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F73" w:rsidRDefault="00024A4D">
      <w:r>
        <w:rPr>
          <w:noProof/>
          <w:lang w:eastAsia="en-GB"/>
        </w:rPr>
        <mc:AlternateContent>
          <mc:Choice Requires="wpg">
            <w:drawing>
              <wp:anchor distT="0" distB="0" distL="114300" distR="114300" simplePos="0" relativeHeight="251659264" behindDoc="0" locked="0" layoutInCell="1" allowOverlap="1" wp14:anchorId="070C110E" wp14:editId="74F70CF7">
                <wp:simplePos x="0" y="0"/>
                <wp:positionH relativeFrom="column">
                  <wp:posOffset>-142875</wp:posOffset>
                </wp:positionH>
                <wp:positionV relativeFrom="paragraph">
                  <wp:posOffset>-229235</wp:posOffset>
                </wp:positionV>
                <wp:extent cx="6905626" cy="10020300"/>
                <wp:effectExtent l="0" t="0" r="28575" b="19050"/>
                <wp:wrapNone/>
                <wp:docPr id="7" name="Group 7"/>
                <wp:cNvGraphicFramePr/>
                <a:graphic xmlns:a="http://schemas.openxmlformats.org/drawingml/2006/main">
                  <a:graphicData uri="http://schemas.microsoft.com/office/word/2010/wordprocessingGroup">
                    <wpg:wgp>
                      <wpg:cNvGrpSpPr/>
                      <wpg:grpSpPr>
                        <a:xfrm>
                          <a:off x="0" y="0"/>
                          <a:ext cx="6905626" cy="10020300"/>
                          <a:chOff x="0" y="0"/>
                          <a:chExt cx="6905626" cy="10020300"/>
                        </a:xfrm>
                      </wpg:grpSpPr>
                      <wpg:grpSp>
                        <wpg:cNvPr id="5" name="Group 5"/>
                        <wpg:cNvGrpSpPr/>
                        <wpg:grpSpPr>
                          <a:xfrm>
                            <a:off x="0" y="0"/>
                            <a:ext cx="6905626" cy="10020300"/>
                            <a:chOff x="0" y="0"/>
                            <a:chExt cx="6905626" cy="10020300"/>
                          </a:xfrm>
                        </wpg:grpSpPr>
                        <wps:wsp>
                          <wps:cNvPr id="1" name="Rounded Rectangle 1"/>
                          <wps:cNvSpPr/>
                          <wps:spPr>
                            <a:xfrm>
                              <a:off x="0" y="0"/>
                              <a:ext cx="6905626" cy="10020300"/>
                            </a:xfrm>
                            <a:prstGeom prst="round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333375" y="257175"/>
                              <a:ext cx="6248400" cy="9496425"/>
                            </a:xfrm>
                            <a:prstGeom prst="round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 name="Text Box 6"/>
                        <wps:cNvSpPr txBox="1"/>
                        <wps:spPr>
                          <a:xfrm>
                            <a:off x="542925" y="428625"/>
                            <a:ext cx="5829300" cy="9163050"/>
                          </a:xfrm>
                          <a:prstGeom prst="rect">
                            <a:avLst/>
                          </a:prstGeom>
                          <a:noFill/>
                          <a:ln w="6350">
                            <a:noFill/>
                          </a:ln>
                          <a:effectLst/>
                        </wps:spPr>
                        <wps:txbx>
                          <w:txbxContent>
                            <w:p w:rsidR="00EF50DF" w:rsidRPr="00EF50DF" w:rsidRDefault="00EF50DF" w:rsidP="00EF50DF">
                              <w:pPr>
                                <w:pStyle w:val="BodyText"/>
                                <w:kinsoku w:val="0"/>
                                <w:overflowPunct w:val="0"/>
                                <w:spacing w:before="1"/>
                                <w:jc w:val="center"/>
                                <w:rPr>
                                  <w:rFonts w:ascii="Arial" w:hAnsi="Arial" w:cs="Arial"/>
                                  <w:b/>
                                  <w:bCs/>
                                  <w:color w:val="0E0E0E"/>
                                  <w:w w:val="105"/>
                                  <w:sz w:val="22"/>
                                  <w:szCs w:val="32"/>
                                </w:rPr>
                              </w:pPr>
                            </w:p>
                            <w:p w:rsidR="00EF50DF" w:rsidRDefault="00EF50DF" w:rsidP="00EF50DF">
                              <w:pPr>
                                <w:pStyle w:val="BodyText"/>
                                <w:kinsoku w:val="0"/>
                                <w:overflowPunct w:val="0"/>
                                <w:spacing w:before="1"/>
                                <w:jc w:val="center"/>
                                <w:rPr>
                                  <w:rFonts w:ascii="Arial" w:hAnsi="Arial" w:cs="Arial"/>
                                  <w:b/>
                                  <w:bCs/>
                                  <w:color w:val="0E0E0E"/>
                                  <w:w w:val="105"/>
                                  <w:sz w:val="40"/>
                                  <w:szCs w:val="32"/>
                                </w:rPr>
                              </w:pPr>
                            </w:p>
                            <w:p w:rsidR="00EF50DF" w:rsidRPr="00A37ABF" w:rsidRDefault="00EF50DF" w:rsidP="00EF50DF">
                              <w:pPr>
                                <w:pStyle w:val="BodyText"/>
                                <w:kinsoku w:val="0"/>
                                <w:overflowPunct w:val="0"/>
                                <w:spacing w:before="1"/>
                                <w:jc w:val="center"/>
                                <w:rPr>
                                  <w:rFonts w:ascii="Arial" w:hAnsi="Arial" w:cs="Arial"/>
                                  <w:b/>
                                  <w:bCs/>
                                  <w:color w:val="0070C0"/>
                                  <w:w w:val="105"/>
                                  <w:sz w:val="40"/>
                                  <w:szCs w:val="32"/>
                                </w:rPr>
                              </w:pPr>
                              <w:r w:rsidRPr="00A37ABF">
                                <w:rPr>
                                  <w:rFonts w:ascii="Arial" w:hAnsi="Arial" w:cs="Arial"/>
                                  <w:b/>
                                  <w:bCs/>
                                  <w:color w:val="0070C0"/>
                                  <w:w w:val="105"/>
                                  <w:sz w:val="40"/>
                                  <w:szCs w:val="32"/>
                                </w:rPr>
                                <w:t>Key sensory challenges and adaptations</w:t>
                              </w:r>
                            </w:p>
                            <w:p w:rsidR="00EF50DF" w:rsidRPr="00A37ABF" w:rsidRDefault="00EF50DF" w:rsidP="00EF50DF">
                              <w:pPr>
                                <w:pStyle w:val="BodyText"/>
                                <w:kinsoku w:val="0"/>
                                <w:overflowPunct w:val="0"/>
                                <w:spacing w:line="400" w:lineRule="exact"/>
                                <w:jc w:val="both"/>
                                <w:rPr>
                                  <w:rFonts w:ascii="Arial" w:hAnsi="Arial" w:cs="Arial"/>
                                  <w:b/>
                                  <w:bCs/>
                                  <w:color w:val="0070C0"/>
                                  <w:w w:val="105"/>
                                  <w:sz w:val="32"/>
                                  <w:szCs w:val="32"/>
                                </w:rPr>
                              </w:pPr>
                            </w:p>
                            <w:p w:rsidR="00EF50DF" w:rsidRPr="00A37ABF" w:rsidRDefault="00EF50DF" w:rsidP="00EF50DF">
                              <w:pPr>
                                <w:pStyle w:val="BodyText"/>
                                <w:kinsoku w:val="0"/>
                                <w:overflowPunct w:val="0"/>
                                <w:spacing w:line="400" w:lineRule="exact"/>
                                <w:ind w:right="5" w:hanging="9"/>
                                <w:jc w:val="both"/>
                                <w:rPr>
                                  <w:rFonts w:ascii="Arial" w:hAnsi="Arial" w:cs="Arial"/>
                                  <w:color w:val="0070C0"/>
                                  <w:sz w:val="32"/>
                                  <w:szCs w:val="32"/>
                                </w:rPr>
                              </w:pPr>
                              <w:r w:rsidRPr="00A37ABF">
                                <w:rPr>
                                  <w:rFonts w:ascii="Arial" w:hAnsi="Arial" w:cs="Arial"/>
                                  <w:color w:val="0070C0"/>
                                  <w:w w:val="105"/>
                                  <w:sz w:val="32"/>
                                  <w:szCs w:val="32"/>
                                </w:rPr>
                                <w:t>Children</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with</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autism will</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have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different</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sensory</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needs</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that</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need</w:t>
                              </w:r>
                              <w:r w:rsidRPr="00A37ABF">
                                <w:rPr>
                                  <w:rFonts w:ascii="Arial" w:hAnsi="Arial" w:cs="Arial"/>
                                  <w:color w:val="0070C0"/>
                                  <w:spacing w:val="-3"/>
                                  <w:w w:val="105"/>
                                  <w:sz w:val="32"/>
                                  <w:szCs w:val="32"/>
                                </w:rPr>
                                <w:t xml:space="preserve"> </w:t>
                              </w:r>
                              <w:r w:rsidRPr="00A37ABF">
                                <w:rPr>
                                  <w:rFonts w:ascii="Arial" w:hAnsi="Arial" w:cs="Arial"/>
                                  <w:color w:val="0070C0"/>
                                  <w:w w:val="105"/>
                                  <w:sz w:val="32"/>
                                  <w:szCs w:val="32"/>
                                </w:rPr>
                                <w:t>to be</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analysed.</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A</w:t>
                              </w:r>
                              <w:r w:rsidRPr="00A37ABF">
                                <w:rPr>
                                  <w:rFonts w:ascii="Arial" w:hAnsi="Arial" w:cs="Arial"/>
                                  <w:color w:val="0070C0"/>
                                  <w:spacing w:val="-32"/>
                                  <w:w w:val="105"/>
                                  <w:sz w:val="32"/>
                                  <w:szCs w:val="32"/>
                                </w:rPr>
                                <w:t xml:space="preserve"> </w:t>
                              </w:r>
                              <w:r w:rsidRPr="00A37ABF">
                                <w:rPr>
                                  <w:rFonts w:ascii="Arial" w:hAnsi="Arial" w:cs="Arial"/>
                                  <w:color w:val="0070C0"/>
                                  <w:w w:val="105"/>
                                  <w:sz w:val="32"/>
                                  <w:szCs w:val="32"/>
                                </w:rPr>
                                <w:t>sensory</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profile</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is</w:t>
                              </w:r>
                              <w:r w:rsidRPr="00A37ABF">
                                <w:rPr>
                                  <w:rFonts w:ascii="Arial" w:hAnsi="Arial" w:cs="Arial"/>
                                  <w:color w:val="0070C0"/>
                                  <w:spacing w:val="-27"/>
                                  <w:w w:val="105"/>
                                  <w:sz w:val="32"/>
                                  <w:szCs w:val="32"/>
                                </w:rPr>
                                <w:t xml:space="preserve"> </w:t>
                              </w:r>
                              <w:r w:rsidRPr="00A37ABF">
                                <w:rPr>
                                  <w:rFonts w:ascii="Arial" w:hAnsi="Arial" w:cs="Arial"/>
                                  <w:color w:val="0070C0"/>
                                  <w:w w:val="105"/>
                                  <w:sz w:val="32"/>
                                  <w:szCs w:val="32"/>
                                </w:rPr>
                                <w:t>helpful</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in</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assessing</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these.</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This</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may be done by an occupational therapist or by</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 xml:space="preserve">using one of the other </w:t>
                              </w:r>
                              <w:r w:rsidRPr="00A37ABF">
                                <w:rPr>
                                  <w:rFonts w:ascii="Arial" w:hAnsi="Arial" w:cs="Arial"/>
                                  <w:color w:val="0070C0"/>
                                  <w:sz w:val="32"/>
                                  <w:szCs w:val="32"/>
                                </w:rPr>
                                <w:t>assessment tools discussed in</w:t>
                              </w:r>
                              <w:r w:rsidRPr="00A37ABF">
                                <w:rPr>
                                  <w:rFonts w:ascii="Arial" w:hAnsi="Arial" w:cs="Arial"/>
                                  <w:color w:val="0070C0"/>
                                  <w:spacing w:val="17"/>
                                  <w:sz w:val="32"/>
                                  <w:szCs w:val="32"/>
                                </w:rPr>
                                <w:t xml:space="preserve"> </w:t>
                              </w:r>
                              <w:r w:rsidRPr="00A37ABF">
                                <w:rPr>
                                  <w:rFonts w:ascii="Arial" w:hAnsi="Arial" w:cs="Arial"/>
                                  <w:color w:val="0070C0"/>
                                  <w:sz w:val="32"/>
                                  <w:szCs w:val="32"/>
                                </w:rPr>
                                <w:t>the</w:t>
                              </w:r>
                              <w:r w:rsidRPr="00A37ABF">
                                <w:rPr>
                                  <w:rFonts w:ascii="Arial" w:hAnsi="Arial" w:cs="Arial"/>
                                  <w:color w:val="0070C0"/>
                                  <w:spacing w:val="11"/>
                                  <w:sz w:val="32"/>
                                  <w:szCs w:val="32"/>
                                </w:rPr>
                                <w:t xml:space="preserve"> </w:t>
                              </w:r>
                              <w:r w:rsidRPr="00A37ABF">
                                <w:rPr>
                                  <w:rFonts w:ascii="Arial" w:hAnsi="Arial" w:cs="Arial"/>
                                  <w:color w:val="0070C0"/>
                                  <w:sz w:val="32"/>
                                  <w:szCs w:val="32"/>
                                </w:rPr>
                                <w:t>resources.</w:t>
                              </w:r>
                            </w:p>
                            <w:p w:rsidR="00EF50DF" w:rsidRPr="00A37ABF" w:rsidRDefault="00EF50DF" w:rsidP="00EF50DF">
                              <w:pPr>
                                <w:pStyle w:val="BodyText"/>
                                <w:kinsoku w:val="0"/>
                                <w:overflowPunct w:val="0"/>
                                <w:spacing w:line="400" w:lineRule="exact"/>
                                <w:ind w:right="5" w:hanging="9"/>
                                <w:jc w:val="both"/>
                                <w:rPr>
                                  <w:rFonts w:ascii="Arial" w:hAnsi="Arial" w:cs="Arial"/>
                                  <w:color w:val="0070C0"/>
                                  <w:sz w:val="32"/>
                                  <w:szCs w:val="32"/>
                                </w:rPr>
                              </w:pPr>
                            </w:p>
                            <w:p w:rsidR="00EF50DF" w:rsidRPr="00A37ABF" w:rsidRDefault="0062567C" w:rsidP="00EF50DF">
                              <w:pPr>
                                <w:pStyle w:val="BodyText"/>
                                <w:kinsoku w:val="0"/>
                                <w:overflowPunct w:val="0"/>
                                <w:spacing w:line="400" w:lineRule="exact"/>
                                <w:ind w:hanging="4"/>
                                <w:jc w:val="both"/>
                                <w:rPr>
                                  <w:rFonts w:ascii="Arial" w:hAnsi="Arial" w:cs="Arial"/>
                                  <w:color w:val="0070C0"/>
                                  <w:sz w:val="32"/>
                                  <w:szCs w:val="32"/>
                                </w:rPr>
                              </w:pPr>
                              <w:r>
                                <w:rPr>
                                  <w:rFonts w:ascii="Arial" w:hAnsi="Arial" w:cs="Arial"/>
                                  <w:color w:val="0070C0"/>
                                  <w:w w:val="105"/>
                                  <w:sz w:val="32"/>
                                  <w:szCs w:val="32"/>
                                </w:rPr>
                                <w:t>It is important to t</w:t>
                              </w:r>
                              <w:bookmarkStart w:id="0" w:name="_GoBack"/>
                              <w:bookmarkEnd w:id="0"/>
                              <w:r w:rsidR="00EF50DF" w:rsidRPr="00A37ABF">
                                <w:rPr>
                                  <w:rFonts w:ascii="Arial" w:hAnsi="Arial" w:cs="Arial"/>
                                  <w:color w:val="0070C0"/>
                                  <w:w w:val="105"/>
                                  <w:sz w:val="32"/>
                                  <w:szCs w:val="32"/>
                                </w:rPr>
                                <w:t>ry and create a low arousal environment so the child feels more safe and secure. It can be quite difficult to differentiate</w:t>
                              </w:r>
                              <w:r w:rsidR="00EF50DF" w:rsidRPr="00A37ABF">
                                <w:rPr>
                                  <w:rFonts w:ascii="Arial" w:hAnsi="Arial" w:cs="Arial"/>
                                  <w:color w:val="0070C0"/>
                                  <w:spacing w:val="-26"/>
                                  <w:w w:val="105"/>
                                  <w:sz w:val="32"/>
                                  <w:szCs w:val="32"/>
                                </w:rPr>
                                <w:t xml:space="preserve"> </w:t>
                              </w:r>
                              <w:r w:rsidR="00EF50DF" w:rsidRPr="00A37ABF">
                                <w:rPr>
                                  <w:rFonts w:ascii="Arial" w:hAnsi="Arial" w:cs="Arial"/>
                                  <w:color w:val="0070C0"/>
                                  <w:w w:val="105"/>
                                  <w:sz w:val="32"/>
                                  <w:szCs w:val="32"/>
                                </w:rPr>
                                <w:t>the</w:t>
                              </w:r>
                              <w:r w:rsidR="00EF50DF" w:rsidRPr="00A37ABF">
                                <w:rPr>
                                  <w:rFonts w:ascii="Arial" w:hAnsi="Arial" w:cs="Arial"/>
                                  <w:color w:val="0070C0"/>
                                  <w:spacing w:val="-36"/>
                                  <w:w w:val="105"/>
                                  <w:sz w:val="32"/>
                                  <w:szCs w:val="32"/>
                                </w:rPr>
                                <w:t xml:space="preserve"> </w:t>
                              </w:r>
                              <w:r w:rsidR="00EF50DF" w:rsidRPr="00A37ABF">
                                <w:rPr>
                                  <w:rFonts w:ascii="Arial" w:hAnsi="Arial" w:cs="Arial"/>
                                  <w:color w:val="0070C0"/>
                                  <w:w w:val="105"/>
                                  <w:sz w:val="32"/>
                                  <w:szCs w:val="32"/>
                                </w:rPr>
                                <w:t>effects</w:t>
                              </w:r>
                              <w:r w:rsidR="00EF50DF" w:rsidRPr="00A37ABF">
                                <w:rPr>
                                  <w:rFonts w:ascii="Arial" w:hAnsi="Arial" w:cs="Arial"/>
                                  <w:color w:val="0070C0"/>
                                  <w:spacing w:val="-31"/>
                                  <w:w w:val="105"/>
                                  <w:sz w:val="32"/>
                                  <w:szCs w:val="32"/>
                                </w:rPr>
                                <w:t xml:space="preserve"> </w:t>
                              </w:r>
                              <w:r w:rsidR="00EF50DF" w:rsidRPr="00A37ABF">
                                <w:rPr>
                                  <w:rFonts w:ascii="Arial" w:hAnsi="Arial" w:cs="Arial"/>
                                  <w:color w:val="0070C0"/>
                                  <w:w w:val="105"/>
                                  <w:sz w:val="32"/>
                                  <w:szCs w:val="32"/>
                                </w:rPr>
                                <w:t>of</w:t>
                              </w:r>
                              <w:r w:rsidR="00EF50DF" w:rsidRPr="00A37ABF">
                                <w:rPr>
                                  <w:rFonts w:ascii="Arial" w:hAnsi="Arial" w:cs="Arial"/>
                                  <w:color w:val="0070C0"/>
                                  <w:spacing w:val="-31"/>
                                  <w:w w:val="105"/>
                                  <w:sz w:val="32"/>
                                  <w:szCs w:val="32"/>
                                </w:rPr>
                                <w:t xml:space="preserve"> </w:t>
                              </w:r>
                              <w:r w:rsidR="00EF50DF" w:rsidRPr="00A37ABF">
                                <w:rPr>
                                  <w:rFonts w:ascii="Arial" w:hAnsi="Arial" w:cs="Arial"/>
                                  <w:color w:val="0070C0"/>
                                  <w:w w:val="105"/>
                                  <w:sz w:val="32"/>
                                  <w:szCs w:val="32"/>
                                </w:rPr>
                                <w:t>the</w:t>
                              </w:r>
                              <w:r w:rsidR="00EF50DF" w:rsidRPr="00A37ABF">
                                <w:rPr>
                                  <w:rFonts w:ascii="Arial" w:hAnsi="Arial" w:cs="Arial"/>
                                  <w:color w:val="0070C0"/>
                                  <w:spacing w:val="-32"/>
                                  <w:w w:val="105"/>
                                  <w:sz w:val="32"/>
                                  <w:szCs w:val="32"/>
                                </w:rPr>
                                <w:t xml:space="preserve"> </w:t>
                              </w:r>
                              <w:r w:rsidR="00EF50DF" w:rsidRPr="00A37ABF">
                                <w:rPr>
                                  <w:rFonts w:ascii="Arial" w:hAnsi="Arial" w:cs="Arial"/>
                                  <w:color w:val="0070C0"/>
                                  <w:w w:val="105"/>
                                  <w:sz w:val="32"/>
                                  <w:szCs w:val="32"/>
                                </w:rPr>
                                <w:t>different</w:t>
                              </w:r>
                              <w:r w:rsidR="00EF50DF" w:rsidRPr="00A37ABF">
                                <w:rPr>
                                  <w:rFonts w:ascii="Arial" w:hAnsi="Arial" w:cs="Arial"/>
                                  <w:color w:val="0070C0"/>
                                  <w:spacing w:val="-28"/>
                                  <w:w w:val="105"/>
                                  <w:sz w:val="32"/>
                                  <w:szCs w:val="32"/>
                                </w:rPr>
                                <w:t xml:space="preserve"> </w:t>
                              </w:r>
                              <w:r w:rsidR="00EF50DF" w:rsidRPr="00A37ABF">
                                <w:rPr>
                                  <w:rFonts w:ascii="Arial" w:hAnsi="Arial" w:cs="Arial"/>
                                  <w:color w:val="0070C0"/>
                                  <w:w w:val="105"/>
                                  <w:sz w:val="32"/>
                                  <w:szCs w:val="32"/>
                                </w:rPr>
                                <w:t>senses</w:t>
                              </w:r>
                              <w:r w:rsidR="00EF50DF" w:rsidRPr="00A37ABF">
                                <w:rPr>
                                  <w:rFonts w:ascii="Arial" w:hAnsi="Arial" w:cs="Arial"/>
                                  <w:color w:val="0070C0"/>
                                  <w:spacing w:val="-32"/>
                                  <w:w w:val="105"/>
                                  <w:sz w:val="32"/>
                                  <w:szCs w:val="32"/>
                                </w:rPr>
                                <w:t xml:space="preserve"> </w:t>
                              </w:r>
                              <w:r w:rsidR="00EF50DF" w:rsidRPr="00A37ABF">
                                <w:rPr>
                                  <w:rFonts w:ascii="Arial" w:hAnsi="Arial" w:cs="Arial"/>
                                  <w:color w:val="0070C0"/>
                                  <w:w w:val="105"/>
                                  <w:sz w:val="32"/>
                                  <w:szCs w:val="32"/>
                                </w:rPr>
                                <w:t>on</w:t>
                              </w:r>
                              <w:r w:rsidR="00EF50DF" w:rsidRPr="00A37ABF">
                                <w:rPr>
                                  <w:rFonts w:ascii="Arial" w:hAnsi="Arial" w:cs="Arial"/>
                                  <w:color w:val="0070C0"/>
                                  <w:spacing w:val="-15"/>
                                  <w:w w:val="105"/>
                                  <w:sz w:val="32"/>
                                  <w:szCs w:val="32"/>
                                </w:rPr>
                                <w:t xml:space="preserve"> </w:t>
                              </w:r>
                              <w:r w:rsidR="00EF50DF" w:rsidRPr="00A37ABF">
                                <w:rPr>
                                  <w:rFonts w:ascii="Arial" w:hAnsi="Arial" w:cs="Arial"/>
                                  <w:color w:val="0070C0"/>
                                  <w:w w:val="105"/>
                                  <w:sz w:val="32"/>
                                  <w:szCs w:val="32"/>
                                </w:rPr>
                                <w:t>behaviour.</w:t>
                              </w:r>
                              <w:r w:rsidR="00EF50DF" w:rsidRPr="00A37ABF">
                                <w:rPr>
                                  <w:rFonts w:ascii="Arial" w:hAnsi="Arial" w:cs="Arial"/>
                                  <w:color w:val="0070C0"/>
                                  <w:spacing w:val="-23"/>
                                  <w:w w:val="105"/>
                                  <w:sz w:val="32"/>
                                  <w:szCs w:val="32"/>
                                </w:rPr>
                                <w:t xml:space="preserve"> </w:t>
                              </w:r>
                              <w:r w:rsidR="00EF50DF" w:rsidRPr="00A37ABF">
                                <w:rPr>
                                  <w:rFonts w:ascii="Arial" w:hAnsi="Arial" w:cs="Arial"/>
                                  <w:color w:val="0070C0"/>
                                  <w:w w:val="105"/>
                                  <w:sz w:val="32"/>
                                  <w:szCs w:val="32"/>
                                </w:rPr>
                                <w:t>Changes in the colour or texture of flooring or mats could impact on</w:t>
                              </w:r>
                              <w:r w:rsidR="00EF50DF" w:rsidRPr="00A37ABF">
                                <w:rPr>
                                  <w:rFonts w:ascii="Arial" w:hAnsi="Arial" w:cs="Arial"/>
                                  <w:color w:val="0070C0"/>
                                  <w:spacing w:val="-9"/>
                                  <w:w w:val="105"/>
                                  <w:sz w:val="32"/>
                                  <w:szCs w:val="32"/>
                                </w:rPr>
                                <w:t xml:space="preserve"> </w:t>
                              </w:r>
                              <w:r w:rsidR="00EF50DF" w:rsidRPr="00A37ABF">
                                <w:rPr>
                                  <w:rFonts w:ascii="Arial" w:hAnsi="Arial" w:cs="Arial"/>
                                  <w:color w:val="0070C0"/>
                                  <w:w w:val="105"/>
                                  <w:sz w:val="32"/>
                                  <w:szCs w:val="32"/>
                                </w:rPr>
                                <w:t xml:space="preserve">vision, </w:t>
                              </w:r>
                              <w:r w:rsidR="00EF50DF" w:rsidRPr="00A37ABF">
                                <w:rPr>
                                  <w:rFonts w:ascii="Arial" w:hAnsi="Arial" w:cs="Arial"/>
                                  <w:color w:val="0070C0"/>
                                  <w:sz w:val="32"/>
                                  <w:szCs w:val="32"/>
                                </w:rPr>
                                <w:t xml:space="preserve">balance or tactile sensation, and may lead to difficulties walking </w:t>
                              </w:r>
                              <w:r w:rsidR="00EF50DF" w:rsidRPr="00A37ABF">
                                <w:rPr>
                                  <w:rFonts w:ascii="Arial" w:hAnsi="Arial" w:cs="Arial"/>
                                  <w:color w:val="0070C0"/>
                                  <w:w w:val="105"/>
                                  <w:sz w:val="32"/>
                                  <w:szCs w:val="32"/>
                                </w:rPr>
                                <w:t xml:space="preserve">from, into or around the bathroom.  If installing new equipment, </w:t>
                              </w:r>
                              <w:r w:rsidR="00EF50DF" w:rsidRPr="00A37ABF">
                                <w:rPr>
                                  <w:rFonts w:ascii="Arial" w:hAnsi="Arial" w:cs="Arial"/>
                                  <w:color w:val="0070C0"/>
                                  <w:sz w:val="32"/>
                                  <w:szCs w:val="32"/>
                                </w:rPr>
                                <w:t xml:space="preserve">such as hand-dryers, in bathrooms, it is vital to consider the sensory impact on the children who </w:t>
                              </w:r>
                              <w:r w:rsidR="005548E7" w:rsidRPr="00A37ABF">
                                <w:rPr>
                                  <w:rFonts w:ascii="Arial" w:hAnsi="Arial" w:cs="Arial"/>
                                  <w:color w:val="0070C0"/>
                                  <w:sz w:val="32"/>
                                  <w:szCs w:val="32"/>
                                </w:rPr>
                                <w:t xml:space="preserve">will </w:t>
                              </w:r>
                              <w:r w:rsidR="00EF50DF" w:rsidRPr="00A37ABF">
                                <w:rPr>
                                  <w:rFonts w:ascii="Arial" w:hAnsi="Arial" w:cs="Arial"/>
                                  <w:color w:val="0070C0"/>
                                  <w:sz w:val="32"/>
                                  <w:szCs w:val="32"/>
                                </w:rPr>
                                <w:t>be using them:</w:t>
                              </w:r>
                            </w:p>
                            <w:p w:rsidR="00EF50DF" w:rsidRPr="00A37ABF" w:rsidRDefault="00EF50DF" w:rsidP="00EF50DF">
                              <w:pPr>
                                <w:pStyle w:val="BodyText"/>
                                <w:kinsoku w:val="0"/>
                                <w:overflowPunct w:val="0"/>
                                <w:spacing w:line="400" w:lineRule="exact"/>
                                <w:ind w:left="1505" w:firstLine="347"/>
                                <w:jc w:val="both"/>
                                <w:rPr>
                                  <w:rFonts w:ascii="Arial" w:hAnsi="Arial" w:cs="Arial"/>
                                  <w:color w:val="0070C0"/>
                                  <w:w w:val="105"/>
                                  <w:sz w:val="32"/>
                                  <w:szCs w:val="32"/>
                                </w:rPr>
                              </w:pPr>
                            </w:p>
                            <w:p w:rsidR="00EF50DF" w:rsidRPr="00A37ABF" w:rsidRDefault="00EF50DF" w:rsidP="00EF50DF">
                              <w:pPr>
                                <w:pStyle w:val="BodyText"/>
                                <w:kinsoku w:val="0"/>
                                <w:overflowPunct w:val="0"/>
                                <w:spacing w:line="400" w:lineRule="exact"/>
                                <w:ind w:left="426" w:right="-46"/>
                                <w:jc w:val="both"/>
                                <w:rPr>
                                  <w:rFonts w:ascii="Arial" w:hAnsi="Arial" w:cs="Arial"/>
                                  <w:color w:val="0070C0"/>
                                  <w:w w:val="105"/>
                                  <w:sz w:val="32"/>
                                  <w:szCs w:val="32"/>
                                </w:rPr>
                              </w:pPr>
                              <w:r w:rsidRPr="00A37ABF">
                                <w:rPr>
                                  <w:rFonts w:ascii="Arial" w:hAnsi="Arial" w:cs="Arial"/>
                                  <w:color w:val="0070C0"/>
                                  <w:sz w:val="32"/>
                                  <w:szCs w:val="32"/>
                                </w:rPr>
                                <w:t xml:space="preserve">'We put new tiled flooring </w:t>
                              </w:r>
                              <w:r w:rsidRPr="00A37ABF">
                                <w:rPr>
                                  <w:rFonts w:ascii="Arial" w:hAnsi="Arial" w:cs="Arial"/>
                                  <w:color w:val="0070C0"/>
                                  <w:spacing w:val="1"/>
                                  <w:sz w:val="32"/>
                                  <w:szCs w:val="32"/>
                                </w:rPr>
                                <w:t xml:space="preserve">down </w:t>
                              </w:r>
                              <w:r w:rsidRPr="00A37ABF">
                                <w:rPr>
                                  <w:rFonts w:ascii="Arial" w:hAnsi="Arial" w:cs="Arial"/>
                                  <w:color w:val="0070C0"/>
                                  <w:sz w:val="32"/>
                                  <w:szCs w:val="32"/>
                                </w:rPr>
                                <w:t xml:space="preserve">in the bathroom at home and my seven-year-old son seemed </w:t>
                              </w:r>
                              <w:r w:rsidRPr="00A37ABF">
                                <w:rPr>
                                  <w:rFonts w:ascii="Arial" w:hAnsi="Arial" w:cs="Arial"/>
                                  <w:i/>
                                  <w:iCs/>
                                  <w:color w:val="0070C0"/>
                                  <w:sz w:val="32"/>
                                  <w:szCs w:val="32"/>
                                </w:rPr>
                                <w:t xml:space="preserve">to </w:t>
                              </w:r>
                              <w:r w:rsidRPr="00A37ABF">
                                <w:rPr>
                                  <w:rFonts w:ascii="Arial" w:hAnsi="Arial" w:cs="Arial"/>
                                  <w:color w:val="0070C0"/>
                                  <w:sz w:val="32"/>
                                  <w:szCs w:val="32"/>
                                </w:rPr>
                                <w:t xml:space="preserve">become stuck at the bathroom </w:t>
                              </w:r>
                              <w:r w:rsidRPr="00A37ABF">
                                <w:rPr>
                                  <w:rFonts w:ascii="Arial" w:hAnsi="Arial" w:cs="Arial"/>
                                  <w:color w:val="0070C0"/>
                                  <w:w w:val="105"/>
                                  <w:sz w:val="32"/>
                                  <w:szCs w:val="32"/>
                                </w:rPr>
                                <w:t>door and unable to enter. We put down a runner to the toilet and he happily crossed the threshold and used the toilet!'</w:t>
                              </w:r>
                            </w:p>
                            <w:p w:rsidR="00EF50DF" w:rsidRPr="00A37ABF" w:rsidRDefault="00EF50DF" w:rsidP="00EF50DF">
                              <w:pPr>
                                <w:pStyle w:val="BodyText"/>
                                <w:kinsoku w:val="0"/>
                                <w:overflowPunct w:val="0"/>
                                <w:spacing w:line="400" w:lineRule="exact"/>
                                <w:ind w:left="426" w:right="-46"/>
                                <w:jc w:val="both"/>
                                <w:rPr>
                                  <w:rFonts w:ascii="Arial" w:hAnsi="Arial" w:cs="Arial"/>
                                  <w:color w:val="0070C0"/>
                                  <w:w w:val="105"/>
                                  <w:sz w:val="32"/>
                                  <w:szCs w:val="32"/>
                                </w:rPr>
                              </w:pPr>
                            </w:p>
                            <w:p w:rsidR="00EF50DF" w:rsidRPr="00A37ABF" w:rsidRDefault="00EF50DF" w:rsidP="00EF50DF">
                              <w:pPr>
                                <w:pStyle w:val="BodyText"/>
                                <w:kinsoku w:val="0"/>
                                <w:overflowPunct w:val="0"/>
                                <w:spacing w:line="400" w:lineRule="exact"/>
                                <w:ind w:right="-45" w:firstLine="10"/>
                                <w:jc w:val="both"/>
                                <w:rPr>
                                  <w:rFonts w:ascii="Arial" w:hAnsi="Arial" w:cs="Arial"/>
                                  <w:color w:val="0070C0"/>
                                  <w:w w:val="105"/>
                                  <w:sz w:val="32"/>
                                  <w:szCs w:val="32"/>
                                </w:rPr>
                              </w:pPr>
                              <w:r w:rsidRPr="00A37ABF">
                                <w:rPr>
                                  <w:rFonts w:ascii="Arial" w:hAnsi="Arial" w:cs="Arial"/>
                                  <w:color w:val="0070C0"/>
                                  <w:w w:val="105"/>
                                  <w:sz w:val="32"/>
                                  <w:szCs w:val="32"/>
                                </w:rPr>
                                <w:t>It is important to consider the impact of sensory differences in the bathroom. There is an environmental sensory audit in the Practical Tools section to help with this.</w:t>
                              </w:r>
                            </w:p>
                            <w:p w:rsidR="00EF50DF" w:rsidRPr="00A37ABF" w:rsidRDefault="00EF50DF" w:rsidP="00EF50DF">
                              <w:pPr>
                                <w:pStyle w:val="BodyText"/>
                                <w:kinsoku w:val="0"/>
                                <w:overflowPunct w:val="0"/>
                                <w:spacing w:line="400" w:lineRule="exact"/>
                                <w:ind w:right="-45" w:firstLine="324"/>
                                <w:jc w:val="both"/>
                                <w:rPr>
                                  <w:rFonts w:ascii="Arial" w:hAnsi="Arial" w:cs="Arial"/>
                                  <w:color w:val="0070C0"/>
                                  <w:w w:val="105"/>
                                  <w:sz w:val="32"/>
                                  <w:szCs w:val="32"/>
                                </w:rPr>
                              </w:pPr>
                            </w:p>
                            <w:p w:rsidR="00EF50DF" w:rsidRPr="00A37ABF" w:rsidRDefault="00EF50DF" w:rsidP="00EF50DF">
                              <w:pPr>
                                <w:pStyle w:val="BodyText"/>
                                <w:kinsoku w:val="0"/>
                                <w:overflowPunct w:val="0"/>
                                <w:spacing w:line="400" w:lineRule="exact"/>
                                <w:ind w:right="-45" w:firstLine="324"/>
                                <w:jc w:val="both"/>
                                <w:rPr>
                                  <w:rFonts w:ascii="Arial" w:hAnsi="Arial" w:cs="Arial"/>
                                  <w:color w:val="0070C0"/>
                                  <w:w w:val="105"/>
                                  <w:sz w:val="32"/>
                                  <w:szCs w:val="32"/>
                                </w:rPr>
                              </w:pPr>
                              <w:r w:rsidRPr="00A37ABF">
                                <w:rPr>
                                  <w:rFonts w:ascii="Arial" w:hAnsi="Arial" w:cs="Arial"/>
                                  <w:color w:val="0070C0"/>
                                  <w:w w:val="105"/>
                                  <w:sz w:val="32"/>
                                  <w:szCs w:val="32"/>
                                </w:rPr>
                                <w:t>Strategies</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supporting</w:t>
                              </w:r>
                              <w:r w:rsidRPr="00A37ABF">
                                <w:rPr>
                                  <w:rFonts w:ascii="Arial" w:hAnsi="Arial" w:cs="Arial"/>
                                  <w:color w:val="0070C0"/>
                                  <w:spacing w:val="-6"/>
                                  <w:w w:val="105"/>
                                  <w:sz w:val="32"/>
                                  <w:szCs w:val="32"/>
                                </w:rPr>
                                <w:t xml:space="preserve"> </w:t>
                              </w:r>
                              <w:r w:rsidRPr="00A37ABF">
                                <w:rPr>
                                  <w:rFonts w:ascii="Arial" w:hAnsi="Arial" w:cs="Arial"/>
                                  <w:color w:val="0070C0"/>
                                  <w:w w:val="105"/>
                                  <w:sz w:val="32"/>
                                  <w:szCs w:val="32"/>
                                </w:rPr>
                                <w:t>a</w:t>
                              </w:r>
                              <w:r w:rsidRPr="00A37ABF">
                                <w:rPr>
                                  <w:rFonts w:ascii="Arial" w:hAnsi="Arial" w:cs="Arial"/>
                                  <w:color w:val="0070C0"/>
                                  <w:spacing w:val="-14"/>
                                  <w:w w:val="105"/>
                                  <w:sz w:val="32"/>
                                  <w:szCs w:val="32"/>
                                </w:rPr>
                                <w:t xml:space="preserve"> </w:t>
                              </w:r>
                              <w:r w:rsidRPr="00A37ABF">
                                <w:rPr>
                                  <w:rFonts w:ascii="Arial" w:hAnsi="Arial" w:cs="Arial"/>
                                  <w:color w:val="0070C0"/>
                                  <w:w w:val="105"/>
                                  <w:sz w:val="32"/>
                                  <w:szCs w:val="32"/>
                                </w:rPr>
                                <w:t>child</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may</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vary</w:t>
                              </w:r>
                              <w:r w:rsidRPr="00A37ABF">
                                <w:rPr>
                                  <w:rFonts w:ascii="Arial" w:hAnsi="Arial" w:cs="Arial"/>
                                  <w:color w:val="0070C0"/>
                                  <w:spacing w:val="-18"/>
                                  <w:w w:val="105"/>
                                  <w:sz w:val="32"/>
                                  <w:szCs w:val="32"/>
                                </w:rPr>
                                <w:t xml:space="preserve"> </w:t>
                              </w:r>
                              <w:r w:rsidRPr="00A37ABF">
                                <w:rPr>
                                  <w:rFonts w:ascii="Arial" w:hAnsi="Arial" w:cs="Arial"/>
                                  <w:color w:val="0070C0"/>
                                  <w:spacing w:val="-4"/>
                                  <w:w w:val="105"/>
                                  <w:sz w:val="32"/>
                                  <w:szCs w:val="32"/>
                                </w:rPr>
                                <w:t>greatly</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should</w:t>
                              </w:r>
                              <w:r w:rsidRPr="00A37ABF">
                                <w:rPr>
                                  <w:rFonts w:ascii="Arial" w:hAnsi="Arial" w:cs="Arial"/>
                                  <w:color w:val="0070C0"/>
                                  <w:spacing w:val="3"/>
                                  <w:w w:val="105"/>
                                  <w:sz w:val="32"/>
                                  <w:szCs w:val="32"/>
                                </w:rPr>
                                <w:t xml:space="preserve"> </w:t>
                              </w:r>
                              <w:r w:rsidRPr="00A37ABF">
                                <w:rPr>
                                  <w:rFonts w:ascii="Arial" w:hAnsi="Arial" w:cs="Arial"/>
                                  <w:color w:val="0070C0"/>
                                  <w:w w:val="105"/>
                                  <w:sz w:val="32"/>
                                  <w:szCs w:val="32"/>
                                </w:rPr>
                                <w:t>be tailored for their individual</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needs.</w:t>
                              </w:r>
                            </w:p>
                            <w:p w:rsidR="00EF50DF" w:rsidRDefault="00EF50DF" w:rsidP="00EF50DF">
                              <w:pPr>
                                <w:pStyle w:val="BodyText"/>
                                <w:kinsoku w:val="0"/>
                                <w:overflowPunct w:val="0"/>
                                <w:spacing w:line="400" w:lineRule="exact"/>
                                <w:ind w:left="426" w:right="-46"/>
                                <w:jc w:val="both"/>
                                <w:rPr>
                                  <w:rFonts w:ascii="Arial" w:hAnsi="Arial" w:cs="Arial"/>
                                  <w:color w:val="111111"/>
                                  <w:w w:val="105"/>
                                  <w:sz w:val="32"/>
                                  <w:szCs w:val="32"/>
                                </w:rPr>
                              </w:pPr>
                            </w:p>
                            <w:p w:rsidR="00024A4D" w:rsidRDefault="00024A4D" w:rsidP="00024A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70C110E" id="Group 7" o:spid="_x0000_s1026" style="position:absolute;margin-left:-11.25pt;margin-top:-18.05pt;width:543.75pt;height:789pt;z-index:251659264" coordsize="69056,10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">
                <v:group id="Group 5" o:spid="_x0000_s1027" style="position:absolute;width:69056;height:100203" coordsize="69056,100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oundrect id="Rounded Rectangle 1" o:spid="_x0000_s1028" style="position:absolute;width:69056;height:1002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uo8L0A&#10;AADaAAAADwAAAGRycy9kb3ducmV2LnhtbERP24rCMBB9X/Afwgi+LJoqIto1iogF8c3LBwzNbNvd&#10;ZlKSqPHvjSD4NBzOdZbraFpxI+cbywrGowwEcWl1w5WCy7kYzkH4gKyxtUwKHuRhvep9LTHX9s5H&#10;up1CJVII+xwV1CF0uZS+rMmgH9mOOHG/1hkMCbpKaof3FG5aOcmymTTYcGqosaNtTeX/6WoULP6i&#10;G8e2MdOr5++sONii2lmlBv24+QERKIaP+O3e6zQfXq+8rlw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Euo8L0AAADaAAAADwAAAAAAAAAAAAAAAACYAgAAZHJzL2Rvd25yZXYu&#10;eG1sUEsFBgAAAAAEAAQA9QAAAIIDAAAAAA==&#10;" fillcolor="#5b9bd5" strokecolor="#41719c" strokeweight="1pt">
                    <v:stroke joinstyle="miter"/>
                  </v:roundrect>
                  <v:roundrect id="Rounded Rectangle 3" o:spid="_x0000_s1029" style="position:absolute;left:3333;top:2571;width:62484;height:9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47k8QA&#10;AADaAAAADwAAAGRycy9kb3ducmV2LnhtbESPT2sCMRTE7wW/Q3hCbzWrxSJboxTBsnoptR48Pjav&#10;m6Wbl+0m7r9P3whCj8PM/IZZb3tbiZYaXzpWMJ8lIIhzp0suFJy/9k8rED4ga6wck4KBPGw3k4c1&#10;ptp1/EntKRQiQtinqMCEUKdS+tyQRT9zNXH0vl1jMUTZFFI32EW4reQiSV6kxZLjgsGadobyn9PV&#10;KljK9mMYl+9Zbs7Fpd4fjuN18avU47R/ewURqA//4Xs70wqe4XYl3gC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eO5PEAAAA2gAAAA8AAAAAAAAAAAAAAAAAmAIAAGRycy9k&#10;b3ducmV2LnhtbFBLBQYAAAAABAAEAPUAAACJAwAAAAA=&#10;" fillcolor="window" strokecolor="#41719c" strokeweight="1pt">
                    <v:stroke joinstyle="miter"/>
                  </v:roundrect>
                </v:group>
                <v:shapetype id="_x0000_t202" coordsize="21600,21600" o:spt="202" path="m,l,21600r21600,l21600,xe">
                  <v:stroke joinstyle="miter"/>
                  <v:path gradientshapeok="t" o:connecttype="rect"/>
                </v:shapetype>
                <v:shape id="Text Box 6" o:spid="_x0000_s1030" type="#_x0000_t202" style="position:absolute;left:5429;top:4286;width:58293;height:91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B9OMUA&#10;AADaAAAADwAAAGRycy9kb3ducmV2LnhtbESPT2vCQBTE70K/w/IK3symQoOkWUUCYin2oM2lt9fs&#10;yx+afRuzW5P203cFweMwM79hss1kOnGhwbWWFTxFMQji0uqWawXFx26xAuE8ssbOMin4JQeb9cMs&#10;w1TbkY90OflaBAi7FBU03veplK5syKCLbE8cvMoOBn2QQy31gGOAm04u4ziRBlsOCw32lDdUfp9+&#10;jIK3fPeOx6+lWf11+f5Qbftz8fms1Pxx2r6A8DT5e/jWftUKErheCTd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sH04xQAAANoAAAAPAAAAAAAAAAAAAAAAAJgCAABkcnMv&#10;ZG93bnJldi54bWxQSwUGAAAAAAQABAD1AAAAigMAAAAA&#10;" filled="f" stroked="f" strokeweight=".5pt">
                  <v:textbox>
                    <w:txbxContent>
                      <w:p w:rsidR="00EF50DF" w:rsidRPr="00EF50DF" w:rsidRDefault="00EF50DF" w:rsidP="00EF50DF">
                        <w:pPr>
                          <w:pStyle w:val="BodyText"/>
                          <w:kinsoku w:val="0"/>
                          <w:overflowPunct w:val="0"/>
                          <w:spacing w:before="1"/>
                          <w:jc w:val="center"/>
                          <w:rPr>
                            <w:rFonts w:ascii="Arial" w:hAnsi="Arial" w:cs="Arial"/>
                            <w:b/>
                            <w:bCs/>
                            <w:color w:val="0E0E0E"/>
                            <w:w w:val="105"/>
                            <w:sz w:val="22"/>
                            <w:szCs w:val="32"/>
                          </w:rPr>
                        </w:pPr>
                      </w:p>
                      <w:p w:rsidR="00EF50DF" w:rsidRDefault="00EF50DF" w:rsidP="00EF50DF">
                        <w:pPr>
                          <w:pStyle w:val="BodyText"/>
                          <w:kinsoku w:val="0"/>
                          <w:overflowPunct w:val="0"/>
                          <w:spacing w:before="1"/>
                          <w:jc w:val="center"/>
                          <w:rPr>
                            <w:rFonts w:ascii="Arial" w:hAnsi="Arial" w:cs="Arial"/>
                            <w:b/>
                            <w:bCs/>
                            <w:color w:val="0E0E0E"/>
                            <w:w w:val="105"/>
                            <w:sz w:val="40"/>
                            <w:szCs w:val="32"/>
                          </w:rPr>
                        </w:pPr>
                      </w:p>
                      <w:p w:rsidR="00EF50DF" w:rsidRPr="00A37ABF" w:rsidRDefault="00EF50DF" w:rsidP="00EF50DF">
                        <w:pPr>
                          <w:pStyle w:val="BodyText"/>
                          <w:kinsoku w:val="0"/>
                          <w:overflowPunct w:val="0"/>
                          <w:spacing w:before="1"/>
                          <w:jc w:val="center"/>
                          <w:rPr>
                            <w:rFonts w:ascii="Arial" w:hAnsi="Arial" w:cs="Arial"/>
                            <w:b/>
                            <w:bCs/>
                            <w:color w:val="0070C0"/>
                            <w:w w:val="105"/>
                            <w:sz w:val="40"/>
                            <w:szCs w:val="32"/>
                          </w:rPr>
                        </w:pPr>
                        <w:r w:rsidRPr="00A37ABF">
                          <w:rPr>
                            <w:rFonts w:ascii="Arial" w:hAnsi="Arial" w:cs="Arial"/>
                            <w:b/>
                            <w:bCs/>
                            <w:color w:val="0070C0"/>
                            <w:w w:val="105"/>
                            <w:sz w:val="40"/>
                            <w:szCs w:val="32"/>
                          </w:rPr>
                          <w:t>Key sensory challenges and adaptations</w:t>
                        </w:r>
                      </w:p>
                      <w:p w:rsidR="00EF50DF" w:rsidRPr="00A37ABF" w:rsidRDefault="00EF50DF" w:rsidP="00EF50DF">
                        <w:pPr>
                          <w:pStyle w:val="BodyText"/>
                          <w:kinsoku w:val="0"/>
                          <w:overflowPunct w:val="0"/>
                          <w:spacing w:line="400" w:lineRule="exact"/>
                          <w:jc w:val="both"/>
                          <w:rPr>
                            <w:rFonts w:ascii="Arial" w:hAnsi="Arial" w:cs="Arial"/>
                            <w:b/>
                            <w:bCs/>
                            <w:color w:val="0070C0"/>
                            <w:w w:val="105"/>
                            <w:sz w:val="32"/>
                            <w:szCs w:val="32"/>
                          </w:rPr>
                        </w:pPr>
                      </w:p>
                      <w:p w:rsidR="00EF50DF" w:rsidRPr="00A37ABF" w:rsidRDefault="00EF50DF" w:rsidP="00EF50DF">
                        <w:pPr>
                          <w:pStyle w:val="BodyText"/>
                          <w:kinsoku w:val="0"/>
                          <w:overflowPunct w:val="0"/>
                          <w:spacing w:line="400" w:lineRule="exact"/>
                          <w:ind w:right="5" w:hanging="9"/>
                          <w:jc w:val="both"/>
                          <w:rPr>
                            <w:rFonts w:ascii="Arial" w:hAnsi="Arial" w:cs="Arial"/>
                            <w:color w:val="0070C0"/>
                            <w:sz w:val="32"/>
                            <w:szCs w:val="32"/>
                          </w:rPr>
                        </w:pPr>
                        <w:r w:rsidRPr="00A37ABF">
                          <w:rPr>
                            <w:rFonts w:ascii="Arial" w:hAnsi="Arial" w:cs="Arial"/>
                            <w:color w:val="0070C0"/>
                            <w:w w:val="105"/>
                            <w:sz w:val="32"/>
                            <w:szCs w:val="32"/>
                          </w:rPr>
                          <w:t>Children</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with</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autism will</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have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different</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sensory</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needs</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that</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need</w:t>
                        </w:r>
                        <w:r w:rsidRPr="00A37ABF">
                          <w:rPr>
                            <w:rFonts w:ascii="Arial" w:hAnsi="Arial" w:cs="Arial"/>
                            <w:color w:val="0070C0"/>
                            <w:spacing w:val="-3"/>
                            <w:w w:val="105"/>
                            <w:sz w:val="32"/>
                            <w:szCs w:val="32"/>
                          </w:rPr>
                          <w:t xml:space="preserve"> </w:t>
                        </w:r>
                        <w:r w:rsidRPr="00A37ABF">
                          <w:rPr>
                            <w:rFonts w:ascii="Arial" w:hAnsi="Arial" w:cs="Arial"/>
                            <w:color w:val="0070C0"/>
                            <w:w w:val="105"/>
                            <w:sz w:val="32"/>
                            <w:szCs w:val="32"/>
                          </w:rPr>
                          <w:t>to be</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analysed.</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A</w:t>
                        </w:r>
                        <w:r w:rsidRPr="00A37ABF">
                          <w:rPr>
                            <w:rFonts w:ascii="Arial" w:hAnsi="Arial" w:cs="Arial"/>
                            <w:color w:val="0070C0"/>
                            <w:spacing w:val="-32"/>
                            <w:w w:val="105"/>
                            <w:sz w:val="32"/>
                            <w:szCs w:val="32"/>
                          </w:rPr>
                          <w:t xml:space="preserve"> </w:t>
                        </w:r>
                        <w:r w:rsidRPr="00A37ABF">
                          <w:rPr>
                            <w:rFonts w:ascii="Arial" w:hAnsi="Arial" w:cs="Arial"/>
                            <w:color w:val="0070C0"/>
                            <w:w w:val="105"/>
                            <w:sz w:val="32"/>
                            <w:szCs w:val="32"/>
                          </w:rPr>
                          <w:t>sensory</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profile</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is</w:t>
                        </w:r>
                        <w:r w:rsidRPr="00A37ABF">
                          <w:rPr>
                            <w:rFonts w:ascii="Arial" w:hAnsi="Arial" w:cs="Arial"/>
                            <w:color w:val="0070C0"/>
                            <w:spacing w:val="-27"/>
                            <w:w w:val="105"/>
                            <w:sz w:val="32"/>
                            <w:szCs w:val="32"/>
                          </w:rPr>
                          <w:t xml:space="preserve"> </w:t>
                        </w:r>
                        <w:r w:rsidRPr="00A37ABF">
                          <w:rPr>
                            <w:rFonts w:ascii="Arial" w:hAnsi="Arial" w:cs="Arial"/>
                            <w:color w:val="0070C0"/>
                            <w:w w:val="105"/>
                            <w:sz w:val="32"/>
                            <w:szCs w:val="32"/>
                          </w:rPr>
                          <w:t>helpful</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in</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assessing</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these.</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This</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may be done by an occupational therapist or by</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 xml:space="preserve">using one of the other </w:t>
                        </w:r>
                        <w:r w:rsidRPr="00A37ABF">
                          <w:rPr>
                            <w:rFonts w:ascii="Arial" w:hAnsi="Arial" w:cs="Arial"/>
                            <w:color w:val="0070C0"/>
                            <w:sz w:val="32"/>
                            <w:szCs w:val="32"/>
                          </w:rPr>
                          <w:t>assessment tools discussed in</w:t>
                        </w:r>
                        <w:r w:rsidRPr="00A37ABF">
                          <w:rPr>
                            <w:rFonts w:ascii="Arial" w:hAnsi="Arial" w:cs="Arial"/>
                            <w:color w:val="0070C0"/>
                            <w:spacing w:val="17"/>
                            <w:sz w:val="32"/>
                            <w:szCs w:val="32"/>
                          </w:rPr>
                          <w:t xml:space="preserve"> </w:t>
                        </w:r>
                        <w:r w:rsidRPr="00A37ABF">
                          <w:rPr>
                            <w:rFonts w:ascii="Arial" w:hAnsi="Arial" w:cs="Arial"/>
                            <w:color w:val="0070C0"/>
                            <w:sz w:val="32"/>
                            <w:szCs w:val="32"/>
                          </w:rPr>
                          <w:t>the</w:t>
                        </w:r>
                        <w:r w:rsidRPr="00A37ABF">
                          <w:rPr>
                            <w:rFonts w:ascii="Arial" w:hAnsi="Arial" w:cs="Arial"/>
                            <w:color w:val="0070C0"/>
                            <w:spacing w:val="11"/>
                            <w:sz w:val="32"/>
                            <w:szCs w:val="32"/>
                          </w:rPr>
                          <w:t xml:space="preserve"> </w:t>
                        </w:r>
                        <w:r w:rsidRPr="00A37ABF">
                          <w:rPr>
                            <w:rFonts w:ascii="Arial" w:hAnsi="Arial" w:cs="Arial"/>
                            <w:color w:val="0070C0"/>
                            <w:sz w:val="32"/>
                            <w:szCs w:val="32"/>
                          </w:rPr>
                          <w:t>resources.</w:t>
                        </w:r>
                      </w:p>
                      <w:p w:rsidR="00EF50DF" w:rsidRPr="00A37ABF" w:rsidRDefault="00EF50DF" w:rsidP="00EF50DF">
                        <w:pPr>
                          <w:pStyle w:val="BodyText"/>
                          <w:kinsoku w:val="0"/>
                          <w:overflowPunct w:val="0"/>
                          <w:spacing w:line="400" w:lineRule="exact"/>
                          <w:ind w:right="5" w:hanging="9"/>
                          <w:jc w:val="both"/>
                          <w:rPr>
                            <w:rFonts w:ascii="Arial" w:hAnsi="Arial" w:cs="Arial"/>
                            <w:color w:val="0070C0"/>
                            <w:sz w:val="32"/>
                            <w:szCs w:val="32"/>
                          </w:rPr>
                        </w:pPr>
                      </w:p>
                      <w:p w:rsidR="00EF50DF" w:rsidRPr="00A37ABF" w:rsidRDefault="0062567C" w:rsidP="00EF50DF">
                        <w:pPr>
                          <w:pStyle w:val="BodyText"/>
                          <w:kinsoku w:val="0"/>
                          <w:overflowPunct w:val="0"/>
                          <w:spacing w:line="400" w:lineRule="exact"/>
                          <w:ind w:hanging="4"/>
                          <w:jc w:val="both"/>
                          <w:rPr>
                            <w:rFonts w:ascii="Arial" w:hAnsi="Arial" w:cs="Arial"/>
                            <w:color w:val="0070C0"/>
                            <w:sz w:val="32"/>
                            <w:szCs w:val="32"/>
                          </w:rPr>
                        </w:pPr>
                        <w:r>
                          <w:rPr>
                            <w:rFonts w:ascii="Arial" w:hAnsi="Arial" w:cs="Arial"/>
                            <w:color w:val="0070C0"/>
                            <w:w w:val="105"/>
                            <w:sz w:val="32"/>
                            <w:szCs w:val="32"/>
                          </w:rPr>
                          <w:t>It is important to t</w:t>
                        </w:r>
                        <w:bookmarkStart w:id="1" w:name="_GoBack"/>
                        <w:bookmarkEnd w:id="1"/>
                        <w:r w:rsidR="00EF50DF" w:rsidRPr="00A37ABF">
                          <w:rPr>
                            <w:rFonts w:ascii="Arial" w:hAnsi="Arial" w:cs="Arial"/>
                            <w:color w:val="0070C0"/>
                            <w:w w:val="105"/>
                            <w:sz w:val="32"/>
                            <w:szCs w:val="32"/>
                          </w:rPr>
                          <w:t>ry and create a low arousal environment so the child feels more safe and secure. It can be quite difficult to differentiate</w:t>
                        </w:r>
                        <w:r w:rsidR="00EF50DF" w:rsidRPr="00A37ABF">
                          <w:rPr>
                            <w:rFonts w:ascii="Arial" w:hAnsi="Arial" w:cs="Arial"/>
                            <w:color w:val="0070C0"/>
                            <w:spacing w:val="-26"/>
                            <w:w w:val="105"/>
                            <w:sz w:val="32"/>
                            <w:szCs w:val="32"/>
                          </w:rPr>
                          <w:t xml:space="preserve"> </w:t>
                        </w:r>
                        <w:r w:rsidR="00EF50DF" w:rsidRPr="00A37ABF">
                          <w:rPr>
                            <w:rFonts w:ascii="Arial" w:hAnsi="Arial" w:cs="Arial"/>
                            <w:color w:val="0070C0"/>
                            <w:w w:val="105"/>
                            <w:sz w:val="32"/>
                            <w:szCs w:val="32"/>
                          </w:rPr>
                          <w:t>the</w:t>
                        </w:r>
                        <w:r w:rsidR="00EF50DF" w:rsidRPr="00A37ABF">
                          <w:rPr>
                            <w:rFonts w:ascii="Arial" w:hAnsi="Arial" w:cs="Arial"/>
                            <w:color w:val="0070C0"/>
                            <w:spacing w:val="-36"/>
                            <w:w w:val="105"/>
                            <w:sz w:val="32"/>
                            <w:szCs w:val="32"/>
                          </w:rPr>
                          <w:t xml:space="preserve"> </w:t>
                        </w:r>
                        <w:r w:rsidR="00EF50DF" w:rsidRPr="00A37ABF">
                          <w:rPr>
                            <w:rFonts w:ascii="Arial" w:hAnsi="Arial" w:cs="Arial"/>
                            <w:color w:val="0070C0"/>
                            <w:w w:val="105"/>
                            <w:sz w:val="32"/>
                            <w:szCs w:val="32"/>
                          </w:rPr>
                          <w:t>effects</w:t>
                        </w:r>
                        <w:r w:rsidR="00EF50DF" w:rsidRPr="00A37ABF">
                          <w:rPr>
                            <w:rFonts w:ascii="Arial" w:hAnsi="Arial" w:cs="Arial"/>
                            <w:color w:val="0070C0"/>
                            <w:spacing w:val="-31"/>
                            <w:w w:val="105"/>
                            <w:sz w:val="32"/>
                            <w:szCs w:val="32"/>
                          </w:rPr>
                          <w:t xml:space="preserve"> </w:t>
                        </w:r>
                        <w:r w:rsidR="00EF50DF" w:rsidRPr="00A37ABF">
                          <w:rPr>
                            <w:rFonts w:ascii="Arial" w:hAnsi="Arial" w:cs="Arial"/>
                            <w:color w:val="0070C0"/>
                            <w:w w:val="105"/>
                            <w:sz w:val="32"/>
                            <w:szCs w:val="32"/>
                          </w:rPr>
                          <w:t>of</w:t>
                        </w:r>
                        <w:r w:rsidR="00EF50DF" w:rsidRPr="00A37ABF">
                          <w:rPr>
                            <w:rFonts w:ascii="Arial" w:hAnsi="Arial" w:cs="Arial"/>
                            <w:color w:val="0070C0"/>
                            <w:spacing w:val="-31"/>
                            <w:w w:val="105"/>
                            <w:sz w:val="32"/>
                            <w:szCs w:val="32"/>
                          </w:rPr>
                          <w:t xml:space="preserve"> </w:t>
                        </w:r>
                        <w:r w:rsidR="00EF50DF" w:rsidRPr="00A37ABF">
                          <w:rPr>
                            <w:rFonts w:ascii="Arial" w:hAnsi="Arial" w:cs="Arial"/>
                            <w:color w:val="0070C0"/>
                            <w:w w:val="105"/>
                            <w:sz w:val="32"/>
                            <w:szCs w:val="32"/>
                          </w:rPr>
                          <w:t>the</w:t>
                        </w:r>
                        <w:r w:rsidR="00EF50DF" w:rsidRPr="00A37ABF">
                          <w:rPr>
                            <w:rFonts w:ascii="Arial" w:hAnsi="Arial" w:cs="Arial"/>
                            <w:color w:val="0070C0"/>
                            <w:spacing w:val="-32"/>
                            <w:w w:val="105"/>
                            <w:sz w:val="32"/>
                            <w:szCs w:val="32"/>
                          </w:rPr>
                          <w:t xml:space="preserve"> </w:t>
                        </w:r>
                        <w:r w:rsidR="00EF50DF" w:rsidRPr="00A37ABF">
                          <w:rPr>
                            <w:rFonts w:ascii="Arial" w:hAnsi="Arial" w:cs="Arial"/>
                            <w:color w:val="0070C0"/>
                            <w:w w:val="105"/>
                            <w:sz w:val="32"/>
                            <w:szCs w:val="32"/>
                          </w:rPr>
                          <w:t>different</w:t>
                        </w:r>
                        <w:r w:rsidR="00EF50DF" w:rsidRPr="00A37ABF">
                          <w:rPr>
                            <w:rFonts w:ascii="Arial" w:hAnsi="Arial" w:cs="Arial"/>
                            <w:color w:val="0070C0"/>
                            <w:spacing w:val="-28"/>
                            <w:w w:val="105"/>
                            <w:sz w:val="32"/>
                            <w:szCs w:val="32"/>
                          </w:rPr>
                          <w:t xml:space="preserve"> </w:t>
                        </w:r>
                        <w:r w:rsidR="00EF50DF" w:rsidRPr="00A37ABF">
                          <w:rPr>
                            <w:rFonts w:ascii="Arial" w:hAnsi="Arial" w:cs="Arial"/>
                            <w:color w:val="0070C0"/>
                            <w:w w:val="105"/>
                            <w:sz w:val="32"/>
                            <w:szCs w:val="32"/>
                          </w:rPr>
                          <w:t>senses</w:t>
                        </w:r>
                        <w:r w:rsidR="00EF50DF" w:rsidRPr="00A37ABF">
                          <w:rPr>
                            <w:rFonts w:ascii="Arial" w:hAnsi="Arial" w:cs="Arial"/>
                            <w:color w:val="0070C0"/>
                            <w:spacing w:val="-32"/>
                            <w:w w:val="105"/>
                            <w:sz w:val="32"/>
                            <w:szCs w:val="32"/>
                          </w:rPr>
                          <w:t xml:space="preserve"> </w:t>
                        </w:r>
                        <w:r w:rsidR="00EF50DF" w:rsidRPr="00A37ABF">
                          <w:rPr>
                            <w:rFonts w:ascii="Arial" w:hAnsi="Arial" w:cs="Arial"/>
                            <w:color w:val="0070C0"/>
                            <w:w w:val="105"/>
                            <w:sz w:val="32"/>
                            <w:szCs w:val="32"/>
                          </w:rPr>
                          <w:t>on</w:t>
                        </w:r>
                        <w:r w:rsidR="00EF50DF" w:rsidRPr="00A37ABF">
                          <w:rPr>
                            <w:rFonts w:ascii="Arial" w:hAnsi="Arial" w:cs="Arial"/>
                            <w:color w:val="0070C0"/>
                            <w:spacing w:val="-15"/>
                            <w:w w:val="105"/>
                            <w:sz w:val="32"/>
                            <w:szCs w:val="32"/>
                          </w:rPr>
                          <w:t xml:space="preserve"> </w:t>
                        </w:r>
                        <w:r w:rsidR="00EF50DF" w:rsidRPr="00A37ABF">
                          <w:rPr>
                            <w:rFonts w:ascii="Arial" w:hAnsi="Arial" w:cs="Arial"/>
                            <w:color w:val="0070C0"/>
                            <w:w w:val="105"/>
                            <w:sz w:val="32"/>
                            <w:szCs w:val="32"/>
                          </w:rPr>
                          <w:t>behaviour.</w:t>
                        </w:r>
                        <w:r w:rsidR="00EF50DF" w:rsidRPr="00A37ABF">
                          <w:rPr>
                            <w:rFonts w:ascii="Arial" w:hAnsi="Arial" w:cs="Arial"/>
                            <w:color w:val="0070C0"/>
                            <w:spacing w:val="-23"/>
                            <w:w w:val="105"/>
                            <w:sz w:val="32"/>
                            <w:szCs w:val="32"/>
                          </w:rPr>
                          <w:t xml:space="preserve"> </w:t>
                        </w:r>
                        <w:r w:rsidR="00EF50DF" w:rsidRPr="00A37ABF">
                          <w:rPr>
                            <w:rFonts w:ascii="Arial" w:hAnsi="Arial" w:cs="Arial"/>
                            <w:color w:val="0070C0"/>
                            <w:w w:val="105"/>
                            <w:sz w:val="32"/>
                            <w:szCs w:val="32"/>
                          </w:rPr>
                          <w:t>Changes in the colour or texture of flooring or mats could impact on</w:t>
                        </w:r>
                        <w:r w:rsidR="00EF50DF" w:rsidRPr="00A37ABF">
                          <w:rPr>
                            <w:rFonts w:ascii="Arial" w:hAnsi="Arial" w:cs="Arial"/>
                            <w:color w:val="0070C0"/>
                            <w:spacing w:val="-9"/>
                            <w:w w:val="105"/>
                            <w:sz w:val="32"/>
                            <w:szCs w:val="32"/>
                          </w:rPr>
                          <w:t xml:space="preserve"> </w:t>
                        </w:r>
                        <w:r w:rsidR="00EF50DF" w:rsidRPr="00A37ABF">
                          <w:rPr>
                            <w:rFonts w:ascii="Arial" w:hAnsi="Arial" w:cs="Arial"/>
                            <w:color w:val="0070C0"/>
                            <w:w w:val="105"/>
                            <w:sz w:val="32"/>
                            <w:szCs w:val="32"/>
                          </w:rPr>
                          <w:t xml:space="preserve">vision, </w:t>
                        </w:r>
                        <w:r w:rsidR="00EF50DF" w:rsidRPr="00A37ABF">
                          <w:rPr>
                            <w:rFonts w:ascii="Arial" w:hAnsi="Arial" w:cs="Arial"/>
                            <w:color w:val="0070C0"/>
                            <w:sz w:val="32"/>
                            <w:szCs w:val="32"/>
                          </w:rPr>
                          <w:t xml:space="preserve">balance or tactile sensation, and may lead to difficulties walking </w:t>
                        </w:r>
                        <w:r w:rsidR="00EF50DF" w:rsidRPr="00A37ABF">
                          <w:rPr>
                            <w:rFonts w:ascii="Arial" w:hAnsi="Arial" w:cs="Arial"/>
                            <w:color w:val="0070C0"/>
                            <w:w w:val="105"/>
                            <w:sz w:val="32"/>
                            <w:szCs w:val="32"/>
                          </w:rPr>
                          <w:t xml:space="preserve">from, into or around the bathroom.  If installing new equipment, </w:t>
                        </w:r>
                        <w:r w:rsidR="00EF50DF" w:rsidRPr="00A37ABF">
                          <w:rPr>
                            <w:rFonts w:ascii="Arial" w:hAnsi="Arial" w:cs="Arial"/>
                            <w:color w:val="0070C0"/>
                            <w:sz w:val="32"/>
                            <w:szCs w:val="32"/>
                          </w:rPr>
                          <w:t xml:space="preserve">such as hand-dryers, in bathrooms, it is vital to consider the sensory impact on the children who </w:t>
                        </w:r>
                        <w:r w:rsidR="005548E7" w:rsidRPr="00A37ABF">
                          <w:rPr>
                            <w:rFonts w:ascii="Arial" w:hAnsi="Arial" w:cs="Arial"/>
                            <w:color w:val="0070C0"/>
                            <w:sz w:val="32"/>
                            <w:szCs w:val="32"/>
                          </w:rPr>
                          <w:t xml:space="preserve">will </w:t>
                        </w:r>
                        <w:r w:rsidR="00EF50DF" w:rsidRPr="00A37ABF">
                          <w:rPr>
                            <w:rFonts w:ascii="Arial" w:hAnsi="Arial" w:cs="Arial"/>
                            <w:color w:val="0070C0"/>
                            <w:sz w:val="32"/>
                            <w:szCs w:val="32"/>
                          </w:rPr>
                          <w:t>be using them:</w:t>
                        </w:r>
                      </w:p>
                      <w:p w:rsidR="00EF50DF" w:rsidRPr="00A37ABF" w:rsidRDefault="00EF50DF" w:rsidP="00EF50DF">
                        <w:pPr>
                          <w:pStyle w:val="BodyText"/>
                          <w:kinsoku w:val="0"/>
                          <w:overflowPunct w:val="0"/>
                          <w:spacing w:line="400" w:lineRule="exact"/>
                          <w:ind w:left="1505" w:firstLine="347"/>
                          <w:jc w:val="both"/>
                          <w:rPr>
                            <w:rFonts w:ascii="Arial" w:hAnsi="Arial" w:cs="Arial"/>
                            <w:color w:val="0070C0"/>
                            <w:w w:val="105"/>
                            <w:sz w:val="32"/>
                            <w:szCs w:val="32"/>
                          </w:rPr>
                        </w:pPr>
                      </w:p>
                      <w:p w:rsidR="00EF50DF" w:rsidRPr="00A37ABF" w:rsidRDefault="00EF50DF" w:rsidP="00EF50DF">
                        <w:pPr>
                          <w:pStyle w:val="BodyText"/>
                          <w:kinsoku w:val="0"/>
                          <w:overflowPunct w:val="0"/>
                          <w:spacing w:line="400" w:lineRule="exact"/>
                          <w:ind w:left="426" w:right="-46"/>
                          <w:jc w:val="both"/>
                          <w:rPr>
                            <w:rFonts w:ascii="Arial" w:hAnsi="Arial" w:cs="Arial"/>
                            <w:color w:val="0070C0"/>
                            <w:w w:val="105"/>
                            <w:sz w:val="32"/>
                            <w:szCs w:val="32"/>
                          </w:rPr>
                        </w:pPr>
                        <w:r w:rsidRPr="00A37ABF">
                          <w:rPr>
                            <w:rFonts w:ascii="Arial" w:hAnsi="Arial" w:cs="Arial"/>
                            <w:color w:val="0070C0"/>
                            <w:sz w:val="32"/>
                            <w:szCs w:val="32"/>
                          </w:rPr>
                          <w:t xml:space="preserve">'We put new tiled flooring </w:t>
                        </w:r>
                        <w:r w:rsidRPr="00A37ABF">
                          <w:rPr>
                            <w:rFonts w:ascii="Arial" w:hAnsi="Arial" w:cs="Arial"/>
                            <w:color w:val="0070C0"/>
                            <w:spacing w:val="1"/>
                            <w:sz w:val="32"/>
                            <w:szCs w:val="32"/>
                          </w:rPr>
                          <w:t xml:space="preserve">down </w:t>
                        </w:r>
                        <w:r w:rsidRPr="00A37ABF">
                          <w:rPr>
                            <w:rFonts w:ascii="Arial" w:hAnsi="Arial" w:cs="Arial"/>
                            <w:color w:val="0070C0"/>
                            <w:sz w:val="32"/>
                            <w:szCs w:val="32"/>
                          </w:rPr>
                          <w:t xml:space="preserve">in the bathroom at home and my seven-year-old son seemed </w:t>
                        </w:r>
                        <w:r w:rsidRPr="00A37ABF">
                          <w:rPr>
                            <w:rFonts w:ascii="Arial" w:hAnsi="Arial" w:cs="Arial"/>
                            <w:i/>
                            <w:iCs/>
                            <w:color w:val="0070C0"/>
                            <w:sz w:val="32"/>
                            <w:szCs w:val="32"/>
                          </w:rPr>
                          <w:t xml:space="preserve">to </w:t>
                        </w:r>
                        <w:r w:rsidRPr="00A37ABF">
                          <w:rPr>
                            <w:rFonts w:ascii="Arial" w:hAnsi="Arial" w:cs="Arial"/>
                            <w:color w:val="0070C0"/>
                            <w:sz w:val="32"/>
                            <w:szCs w:val="32"/>
                          </w:rPr>
                          <w:t xml:space="preserve">become stuck at the bathroom </w:t>
                        </w:r>
                        <w:r w:rsidRPr="00A37ABF">
                          <w:rPr>
                            <w:rFonts w:ascii="Arial" w:hAnsi="Arial" w:cs="Arial"/>
                            <w:color w:val="0070C0"/>
                            <w:w w:val="105"/>
                            <w:sz w:val="32"/>
                            <w:szCs w:val="32"/>
                          </w:rPr>
                          <w:t>door and unable to enter. We put down a runner to the toilet and he happily crossed the threshold and used the toilet!'</w:t>
                        </w:r>
                      </w:p>
                      <w:p w:rsidR="00EF50DF" w:rsidRPr="00A37ABF" w:rsidRDefault="00EF50DF" w:rsidP="00EF50DF">
                        <w:pPr>
                          <w:pStyle w:val="BodyText"/>
                          <w:kinsoku w:val="0"/>
                          <w:overflowPunct w:val="0"/>
                          <w:spacing w:line="400" w:lineRule="exact"/>
                          <w:ind w:left="426" w:right="-46"/>
                          <w:jc w:val="both"/>
                          <w:rPr>
                            <w:rFonts w:ascii="Arial" w:hAnsi="Arial" w:cs="Arial"/>
                            <w:color w:val="0070C0"/>
                            <w:w w:val="105"/>
                            <w:sz w:val="32"/>
                            <w:szCs w:val="32"/>
                          </w:rPr>
                        </w:pPr>
                      </w:p>
                      <w:p w:rsidR="00EF50DF" w:rsidRPr="00A37ABF" w:rsidRDefault="00EF50DF" w:rsidP="00EF50DF">
                        <w:pPr>
                          <w:pStyle w:val="BodyText"/>
                          <w:kinsoku w:val="0"/>
                          <w:overflowPunct w:val="0"/>
                          <w:spacing w:line="400" w:lineRule="exact"/>
                          <w:ind w:right="-45" w:firstLine="10"/>
                          <w:jc w:val="both"/>
                          <w:rPr>
                            <w:rFonts w:ascii="Arial" w:hAnsi="Arial" w:cs="Arial"/>
                            <w:color w:val="0070C0"/>
                            <w:w w:val="105"/>
                            <w:sz w:val="32"/>
                            <w:szCs w:val="32"/>
                          </w:rPr>
                        </w:pPr>
                        <w:r w:rsidRPr="00A37ABF">
                          <w:rPr>
                            <w:rFonts w:ascii="Arial" w:hAnsi="Arial" w:cs="Arial"/>
                            <w:color w:val="0070C0"/>
                            <w:w w:val="105"/>
                            <w:sz w:val="32"/>
                            <w:szCs w:val="32"/>
                          </w:rPr>
                          <w:t>It is important to consider the impact of sensory differences in the bathroom. There is an environmental sensory audit in the Practical Tools section to help with this.</w:t>
                        </w:r>
                      </w:p>
                      <w:p w:rsidR="00EF50DF" w:rsidRPr="00A37ABF" w:rsidRDefault="00EF50DF" w:rsidP="00EF50DF">
                        <w:pPr>
                          <w:pStyle w:val="BodyText"/>
                          <w:kinsoku w:val="0"/>
                          <w:overflowPunct w:val="0"/>
                          <w:spacing w:line="400" w:lineRule="exact"/>
                          <w:ind w:right="-45" w:firstLine="324"/>
                          <w:jc w:val="both"/>
                          <w:rPr>
                            <w:rFonts w:ascii="Arial" w:hAnsi="Arial" w:cs="Arial"/>
                            <w:color w:val="0070C0"/>
                            <w:w w:val="105"/>
                            <w:sz w:val="32"/>
                            <w:szCs w:val="32"/>
                          </w:rPr>
                        </w:pPr>
                      </w:p>
                      <w:p w:rsidR="00EF50DF" w:rsidRPr="00A37ABF" w:rsidRDefault="00EF50DF" w:rsidP="00EF50DF">
                        <w:pPr>
                          <w:pStyle w:val="BodyText"/>
                          <w:kinsoku w:val="0"/>
                          <w:overflowPunct w:val="0"/>
                          <w:spacing w:line="400" w:lineRule="exact"/>
                          <w:ind w:right="-45" w:firstLine="324"/>
                          <w:jc w:val="both"/>
                          <w:rPr>
                            <w:rFonts w:ascii="Arial" w:hAnsi="Arial" w:cs="Arial"/>
                            <w:color w:val="0070C0"/>
                            <w:w w:val="105"/>
                            <w:sz w:val="32"/>
                            <w:szCs w:val="32"/>
                          </w:rPr>
                        </w:pPr>
                        <w:r w:rsidRPr="00A37ABF">
                          <w:rPr>
                            <w:rFonts w:ascii="Arial" w:hAnsi="Arial" w:cs="Arial"/>
                            <w:color w:val="0070C0"/>
                            <w:w w:val="105"/>
                            <w:sz w:val="32"/>
                            <w:szCs w:val="32"/>
                          </w:rPr>
                          <w:t>Strategies</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supporting</w:t>
                        </w:r>
                        <w:r w:rsidRPr="00A37ABF">
                          <w:rPr>
                            <w:rFonts w:ascii="Arial" w:hAnsi="Arial" w:cs="Arial"/>
                            <w:color w:val="0070C0"/>
                            <w:spacing w:val="-6"/>
                            <w:w w:val="105"/>
                            <w:sz w:val="32"/>
                            <w:szCs w:val="32"/>
                          </w:rPr>
                          <w:t xml:space="preserve"> </w:t>
                        </w:r>
                        <w:r w:rsidRPr="00A37ABF">
                          <w:rPr>
                            <w:rFonts w:ascii="Arial" w:hAnsi="Arial" w:cs="Arial"/>
                            <w:color w:val="0070C0"/>
                            <w:w w:val="105"/>
                            <w:sz w:val="32"/>
                            <w:szCs w:val="32"/>
                          </w:rPr>
                          <w:t>a</w:t>
                        </w:r>
                        <w:r w:rsidRPr="00A37ABF">
                          <w:rPr>
                            <w:rFonts w:ascii="Arial" w:hAnsi="Arial" w:cs="Arial"/>
                            <w:color w:val="0070C0"/>
                            <w:spacing w:val="-14"/>
                            <w:w w:val="105"/>
                            <w:sz w:val="32"/>
                            <w:szCs w:val="32"/>
                          </w:rPr>
                          <w:t xml:space="preserve"> </w:t>
                        </w:r>
                        <w:r w:rsidRPr="00A37ABF">
                          <w:rPr>
                            <w:rFonts w:ascii="Arial" w:hAnsi="Arial" w:cs="Arial"/>
                            <w:color w:val="0070C0"/>
                            <w:w w:val="105"/>
                            <w:sz w:val="32"/>
                            <w:szCs w:val="32"/>
                          </w:rPr>
                          <w:t>child</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may</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vary</w:t>
                        </w:r>
                        <w:r w:rsidRPr="00A37ABF">
                          <w:rPr>
                            <w:rFonts w:ascii="Arial" w:hAnsi="Arial" w:cs="Arial"/>
                            <w:color w:val="0070C0"/>
                            <w:spacing w:val="-18"/>
                            <w:w w:val="105"/>
                            <w:sz w:val="32"/>
                            <w:szCs w:val="32"/>
                          </w:rPr>
                          <w:t xml:space="preserve"> </w:t>
                        </w:r>
                        <w:r w:rsidRPr="00A37ABF">
                          <w:rPr>
                            <w:rFonts w:ascii="Arial" w:hAnsi="Arial" w:cs="Arial"/>
                            <w:color w:val="0070C0"/>
                            <w:spacing w:val="-4"/>
                            <w:w w:val="105"/>
                            <w:sz w:val="32"/>
                            <w:szCs w:val="32"/>
                          </w:rPr>
                          <w:t>greatly</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should</w:t>
                        </w:r>
                        <w:r w:rsidRPr="00A37ABF">
                          <w:rPr>
                            <w:rFonts w:ascii="Arial" w:hAnsi="Arial" w:cs="Arial"/>
                            <w:color w:val="0070C0"/>
                            <w:spacing w:val="3"/>
                            <w:w w:val="105"/>
                            <w:sz w:val="32"/>
                            <w:szCs w:val="32"/>
                          </w:rPr>
                          <w:t xml:space="preserve"> </w:t>
                        </w:r>
                        <w:r w:rsidRPr="00A37ABF">
                          <w:rPr>
                            <w:rFonts w:ascii="Arial" w:hAnsi="Arial" w:cs="Arial"/>
                            <w:color w:val="0070C0"/>
                            <w:w w:val="105"/>
                            <w:sz w:val="32"/>
                            <w:szCs w:val="32"/>
                          </w:rPr>
                          <w:t>be tailored for their individual</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needs.</w:t>
                        </w:r>
                      </w:p>
                      <w:p w:rsidR="00EF50DF" w:rsidRDefault="00EF50DF" w:rsidP="00EF50DF">
                        <w:pPr>
                          <w:pStyle w:val="BodyText"/>
                          <w:kinsoku w:val="0"/>
                          <w:overflowPunct w:val="0"/>
                          <w:spacing w:line="400" w:lineRule="exact"/>
                          <w:ind w:left="426" w:right="-46"/>
                          <w:jc w:val="both"/>
                          <w:rPr>
                            <w:rFonts w:ascii="Arial" w:hAnsi="Arial" w:cs="Arial"/>
                            <w:color w:val="111111"/>
                            <w:w w:val="105"/>
                            <w:sz w:val="32"/>
                            <w:szCs w:val="32"/>
                          </w:rPr>
                        </w:pPr>
                      </w:p>
                      <w:p w:rsidR="00024A4D" w:rsidRDefault="00024A4D" w:rsidP="00024A4D"/>
                    </w:txbxContent>
                  </v:textbox>
                </v:shape>
              </v:group>
            </w:pict>
          </mc:Fallback>
        </mc:AlternateContent>
      </w:r>
    </w:p>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r>
        <w:rPr>
          <w:noProof/>
          <w:lang w:eastAsia="en-GB"/>
        </w:rPr>
        <w:lastRenderedPageBreak/>
        <mc:AlternateContent>
          <mc:Choice Requires="wpg">
            <w:drawing>
              <wp:anchor distT="0" distB="0" distL="114300" distR="114300" simplePos="0" relativeHeight="251661312" behindDoc="0" locked="0" layoutInCell="1" allowOverlap="1" wp14:anchorId="070C110E" wp14:editId="74F70CF7">
                <wp:simplePos x="0" y="0"/>
                <wp:positionH relativeFrom="page">
                  <wp:align>center</wp:align>
                </wp:positionH>
                <wp:positionV relativeFrom="page">
                  <wp:align>center</wp:align>
                </wp:positionV>
                <wp:extent cx="6904800" cy="10018800"/>
                <wp:effectExtent l="0" t="0" r="10795" b="20955"/>
                <wp:wrapNone/>
                <wp:docPr id="8" name="Group 8"/>
                <wp:cNvGraphicFramePr/>
                <a:graphic xmlns:a="http://schemas.openxmlformats.org/drawingml/2006/main">
                  <a:graphicData uri="http://schemas.microsoft.com/office/word/2010/wordprocessingGroup">
                    <wpg:wgp>
                      <wpg:cNvGrpSpPr/>
                      <wpg:grpSpPr>
                        <a:xfrm>
                          <a:off x="0" y="0"/>
                          <a:ext cx="6904800" cy="10018800"/>
                          <a:chOff x="0" y="0"/>
                          <a:chExt cx="6905626" cy="10020300"/>
                        </a:xfrm>
                      </wpg:grpSpPr>
                      <wpg:grpSp>
                        <wpg:cNvPr id="9" name="Group 9"/>
                        <wpg:cNvGrpSpPr/>
                        <wpg:grpSpPr>
                          <a:xfrm>
                            <a:off x="0" y="0"/>
                            <a:ext cx="6905626" cy="10020300"/>
                            <a:chOff x="0" y="0"/>
                            <a:chExt cx="6905626" cy="10020300"/>
                          </a:xfrm>
                        </wpg:grpSpPr>
                        <wps:wsp>
                          <wps:cNvPr id="10" name="Rounded Rectangle 10"/>
                          <wps:cNvSpPr/>
                          <wps:spPr>
                            <a:xfrm>
                              <a:off x="0" y="0"/>
                              <a:ext cx="6905626" cy="100203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ounded Rectangle 11"/>
                          <wps:cNvSpPr/>
                          <wps:spPr>
                            <a:xfrm>
                              <a:off x="333375" y="257175"/>
                              <a:ext cx="6248400" cy="94964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 name="Text Box 12"/>
                        <wps:cNvSpPr txBox="1"/>
                        <wps:spPr>
                          <a:xfrm>
                            <a:off x="542925" y="428625"/>
                            <a:ext cx="5829300" cy="916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F50DF" w:rsidRPr="005548E7" w:rsidRDefault="00EF50DF" w:rsidP="00EF50DF">
                              <w:pPr>
                                <w:pStyle w:val="Heading3"/>
                                <w:kinsoku w:val="0"/>
                                <w:overflowPunct w:val="0"/>
                                <w:ind w:left="0"/>
                                <w:rPr>
                                  <w:rFonts w:ascii="Arial" w:hAnsi="Arial" w:cs="Arial"/>
                                  <w:color w:val="111111"/>
                                  <w:w w:val="105"/>
                                  <w:sz w:val="24"/>
                                  <w:szCs w:val="32"/>
                                </w:rPr>
                              </w:pPr>
                            </w:p>
                            <w:p w:rsidR="00EF50DF" w:rsidRPr="00A37ABF" w:rsidRDefault="00EF50DF" w:rsidP="00EF50DF">
                              <w:pPr>
                                <w:pStyle w:val="Heading3"/>
                                <w:kinsoku w:val="0"/>
                                <w:overflowPunct w:val="0"/>
                                <w:spacing w:before="0" w:line="400" w:lineRule="exact"/>
                                <w:ind w:left="0"/>
                                <w:rPr>
                                  <w:rFonts w:ascii="Arial" w:hAnsi="Arial" w:cs="Arial"/>
                                  <w:color w:val="0070C0"/>
                                  <w:w w:val="105"/>
                                  <w:sz w:val="32"/>
                                  <w:szCs w:val="32"/>
                                </w:rPr>
                              </w:pPr>
                              <w:r w:rsidRPr="00A37ABF">
                                <w:rPr>
                                  <w:rFonts w:ascii="Arial" w:hAnsi="Arial" w:cs="Arial"/>
                                  <w:color w:val="0070C0"/>
                                  <w:w w:val="105"/>
                                  <w:sz w:val="32"/>
                                  <w:szCs w:val="32"/>
                                </w:rPr>
                                <w:t>Tactile, vestibular and proprioceptive challenges</w:t>
                              </w:r>
                            </w:p>
                            <w:p w:rsidR="00EF50DF" w:rsidRPr="00A37ABF" w:rsidRDefault="00EF50DF" w:rsidP="00EF50DF">
                              <w:pPr>
                                <w:pStyle w:val="BodyText"/>
                                <w:kinsoku w:val="0"/>
                                <w:overflowPunct w:val="0"/>
                                <w:spacing w:line="400" w:lineRule="exact"/>
                                <w:ind w:right="-59" w:hanging="4"/>
                                <w:jc w:val="both"/>
                                <w:rPr>
                                  <w:rFonts w:ascii="Arial" w:hAnsi="Arial" w:cs="Arial"/>
                                  <w:color w:val="0070C0"/>
                                  <w:w w:val="105"/>
                                  <w:sz w:val="32"/>
                                  <w:szCs w:val="32"/>
                                </w:rPr>
                              </w:pPr>
                            </w:p>
                            <w:p w:rsidR="00EF50DF" w:rsidRPr="00A37ABF" w:rsidRDefault="00EF50DF" w:rsidP="00EF50DF">
                              <w:pPr>
                                <w:pStyle w:val="BodyText"/>
                                <w:kinsoku w:val="0"/>
                                <w:overflowPunct w:val="0"/>
                                <w:spacing w:line="400" w:lineRule="exact"/>
                                <w:ind w:right="-59" w:hanging="4"/>
                                <w:jc w:val="both"/>
                                <w:rPr>
                                  <w:rFonts w:ascii="Arial" w:hAnsi="Arial" w:cs="Arial"/>
                                  <w:color w:val="0070C0"/>
                                  <w:w w:val="105"/>
                                  <w:sz w:val="32"/>
                                  <w:szCs w:val="32"/>
                                </w:rPr>
                              </w:pPr>
                              <w:r w:rsidRPr="00A37ABF">
                                <w:rPr>
                                  <w:rFonts w:ascii="Arial" w:hAnsi="Arial" w:cs="Arial"/>
                                  <w:color w:val="0070C0"/>
                                  <w:w w:val="105"/>
                                  <w:sz w:val="32"/>
                                  <w:szCs w:val="32"/>
                                </w:rPr>
                                <w:t>These three systems are very closely linked, and will often need to be</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considered</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together.</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They</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are</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key</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areas</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focus</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on</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regarding</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the impact of body sensation and positioning, balancing on the toilet, flooring within the bathroom, and wee, poo and nappies touching the</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body.</w:t>
                              </w:r>
                            </w:p>
                            <w:p w:rsidR="00EF50DF" w:rsidRPr="00A37ABF" w:rsidRDefault="00EF50DF" w:rsidP="00EF50DF">
                              <w:pPr>
                                <w:pStyle w:val="BodyText"/>
                                <w:kinsoku w:val="0"/>
                                <w:overflowPunct w:val="0"/>
                                <w:spacing w:line="400" w:lineRule="exact"/>
                                <w:ind w:right="-59" w:hanging="4"/>
                                <w:jc w:val="both"/>
                                <w:rPr>
                                  <w:rFonts w:ascii="Arial" w:hAnsi="Arial" w:cs="Arial"/>
                                  <w:color w:val="0070C0"/>
                                  <w:w w:val="105"/>
                                  <w:sz w:val="32"/>
                                  <w:szCs w:val="32"/>
                                </w:rPr>
                              </w:pPr>
                            </w:p>
                            <w:p w:rsidR="00EF50DF" w:rsidRPr="00A37ABF" w:rsidRDefault="00EF50DF" w:rsidP="005548E7">
                              <w:pPr>
                                <w:pStyle w:val="BodyText"/>
                                <w:kinsoku w:val="0"/>
                                <w:overflowPunct w:val="0"/>
                                <w:spacing w:line="400" w:lineRule="exact"/>
                                <w:ind w:right="-59"/>
                                <w:jc w:val="both"/>
                                <w:rPr>
                                  <w:rFonts w:ascii="Arial" w:hAnsi="Arial" w:cs="Arial"/>
                                  <w:color w:val="0070C0"/>
                                  <w:w w:val="105"/>
                                  <w:sz w:val="32"/>
                                  <w:szCs w:val="32"/>
                                </w:rPr>
                              </w:pPr>
                              <w:r w:rsidRPr="00A37ABF">
                                <w:rPr>
                                  <w:rFonts w:ascii="Arial" w:hAnsi="Arial" w:cs="Arial"/>
                                  <w:color w:val="0070C0"/>
                                  <w:w w:val="105"/>
                                  <w:sz w:val="32"/>
                                  <w:szCs w:val="32"/>
                                </w:rPr>
                                <w:t>The child's understanding and awareness of body sensation and position will impact on problems encountered during toilet training and approaches to solve these:</w:t>
                              </w:r>
                            </w:p>
                            <w:p w:rsidR="00EF50DF" w:rsidRPr="00A37ABF" w:rsidRDefault="00EF50DF" w:rsidP="00EF50DF">
                              <w:pPr>
                                <w:pStyle w:val="BodyText"/>
                                <w:kinsoku w:val="0"/>
                                <w:overflowPunct w:val="0"/>
                                <w:spacing w:line="400" w:lineRule="exact"/>
                                <w:ind w:right="-59" w:firstLine="326"/>
                                <w:jc w:val="both"/>
                                <w:rPr>
                                  <w:rFonts w:ascii="Arial" w:hAnsi="Arial" w:cs="Arial"/>
                                  <w:color w:val="0070C0"/>
                                  <w:w w:val="105"/>
                                  <w:sz w:val="32"/>
                                  <w:szCs w:val="32"/>
                                </w:rPr>
                              </w:pPr>
                            </w:p>
                            <w:p w:rsidR="00EF50DF" w:rsidRPr="00A37ABF" w:rsidRDefault="00EF50DF" w:rsidP="00EF50DF">
                              <w:pPr>
                                <w:pStyle w:val="ListParagraph"/>
                                <w:numPr>
                                  <w:ilvl w:val="0"/>
                                  <w:numId w:val="1"/>
                                </w:numPr>
                                <w:tabs>
                                  <w:tab w:val="left" w:pos="840"/>
                                </w:tabs>
                                <w:kinsoku w:val="0"/>
                                <w:overflowPunct w:val="0"/>
                                <w:spacing w:before="0" w:line="400" w:lineRule="exact"/>
                                <w:ind w:left="826" w:right="11" w:hanging="406"/>
                                <w:rPr>
                                  <w:rFonts w:ascii="Arial" w:hAnsi="Arial" w:cs="Arial"/>
                                  <w:color w:val="0070C0"/>
                                  <w:sz w:val="32"/>
                                  <w:szCs w:val="32"/>
                                </w:rPr>
                              </w:pPr>
                              <w:r w:rsidRPr="00A37ABF">
                                <w:rPr>
                                  <w:rFonts w:ascii="Arial" w:hAnsi="Arial" w:cs="Arial"/>
                                  <w:color w:val="0070C0"/>
                                  <w:sz w:val="32"/>
                                  <w:szCs w:val="32"/>
                                </w:rPr>
                                <w:t xml:space="preserve">Is the toilet seat suitable?   If </w:t>
                              </w:r>
                              <w:r w:rsidRPr="00A37ABF">
                                <w:rPr>
                                  <w:rFonts w:ascii="Arial" w:hAnsi="Arial" w:cs="Arial"/>
                                  <w:color w:val="0070C0"/>
                                  <w:spacing w:val="-3"/>
                                  <w:sz w:val="32"/>
                                  <w:szCs w:val="32"/>
                                </w:rPr>
                                <w:t xml:space="preserve">necessary, </w:t>
                              </w:r>
                              <w:r w:rsidRPr="00A37ABF">
                                <w:rPr>
                                  <w:rFonts w:ascii="Arial" w:hAnsi="Arial" w:cs="Arial"/>
                                  <w:color w:val="0070C0"/>
                                  <w:sz w:val="32"/>
                                  <w:szCs w:val="32"/>
                                </w:rPr>
                                <w:t>experiment   with an alternative shape or cover that gives a different tactile experience.  A padded seat may feel softer and</w:t>
                              </w:r>
                              <w:r w:rsidRPr="00A37ABF">
                                <w:rPr>
                                  <w:rFonts w:ascii="Arial" w:hAnsi="Arial" w:cs="Arial"/>
                                  <w:color w:val="0070C0"/>
                                  <w:spacing w:val="-1"/>
                                  <w:sz w:val="32"/>
                                  <w:szCs w:val="32"/>
                                </w:rPr>
                                <w:t xml:space="preserve"> </w:t>
                              </w:r>
                              <w:r w:rsidRPr="00A37ABF">
                                <w:rPr>
                                  <w:rFonts w:ascii="Arial" w:hAnsi="Arial" w:cs="Arial"/>
                                  <w:color w:val="0070C0"/>
                                  <w:sz w:val="32"/>
                                  <w:szCs w:val="32"/>
                                </w:rPr>
                                <w:t>warmer.</w:t>
                              </w:r>
                            </w:p>
                            <w:p w:rsidR="00EF50DF" w:rsidRPr="00A37ABF" w:rsidRDefault="00EF50DF" w:rsidP="00EF50DF">
                              <w:pPr>
                                <w:tabs>
                                  <w:tab w:val="left" w:pos="840"/>
                                </w:tabs>
                                <w:kinsoku w:val="0"/>
                                <w:overflowPunct w:val="0"/>
                                <w:spacing w:after="0" w:line="400" w:lineRule="exact"/>
                                <w:ind w:right="11"/>
                                <w:rPr>
                                  <w:rFonts w:ascii="Arial" w:hAnsi="Arial" w:cs="Arial"/>
                                  <w:color w:val="0070C0"/>
                                  <w:sz w:val="32"/>
                                  <w:szCs w:val="32"/>
                                </w:rPr>
                              </w:pPr>
                            </w:p>
                            <w:p w:rsidR="00EF50DF" w:rsidRPr="00A37ABF" w:rsidRDefault="00EF50DF" w:rsidP="00EF50DF">
                              <w:pPr>
                                <w:pStyle w:val="ListParagraph"/>
                                <w:numPr>
                                  <w:ilvl w:val="0"/>
                                  <w:numId w:val="1"/>
                                </w:numPr>
                                <w:tabs>
                                  <w:tab w:val="left" w:pos="840"/>
                                </w:tabs>
                                <w:kinsoku w:val="0"/>
                                <w:overflowPunct w:val="0"/>
                                <w:spacing w:before="0" w:line="400" w:lineRule="exact"/>
                                <w:ind w:left="826" w:right="11" w:hanging="406"/>
                                <w:rPr>
                                  <w:rFonts w:ascii="Arial" w:hAnsi="Arial" w:cs="Arial"/>
                                  <w:color w:val="0070C0"/>
                                  <w:sz w:val="32"/>
                                  <w:szCs w:val="32"/>
                                </w:rPr>
                              </w:pPr>
                              <w:r w:rsidRPr="00A37ABF">
                                <w:rPr>
                                  <w:rFonts w:ascii="Arial" w:hAnsi="Arial" w:cs="Arial"/>
                                  <w:color w:val="0070C0"/>
                                  <w:sz w:val="32"/>
                                  <w:szCs w:val="32"/>
                                </w:rPr>
                                <w:t>What is the most acceptable texture of toilet rolls or wipes?</w:t>
                              </w:r>
                            </w:p>
                            <w:p w:rsidR="00EF50DF" w:rsidRPr="00A37ABF" w:rsidRDefault="00EF50DF" w:rsidP="00EF50DF">
                              <w:pPr>
                                <w:tabs>
                                  <w:tab w:val="left" w:pos="840"/>
                                </w:tabs>
                                <w:kinsoku w:val="0"/>
                                <w:overflowPunct w:val="0"/>
                                <w:spacing w:after="0" w:line="400" w:lineRule="exact"/>
                                <w:ind w:right="11"/>
                                <w:rPr>
                                  <w:rFonts w:ascii="Arial" w:hAnsi="Arial" w:cs="Arial"/>
                                  <w:color w:val="0070C0"/>
                                  <w:sz w:val="32"/>
                                  <w:szCs w:val="32"/>
                                </w:rPr>
                              </w:pPr>
                            </w:p>
                            <w:p w:rsidR="00EF50DF" w:rsidRPr="00A37ABF" w:rsidRDefault="00EF50DF" w:rsidP="00EF50DF">
                              <w:pPr>
                                <w:pStyle w:val="ListParagraph"/>
                                <w:numPr>
                                  <w:ilvl w:val="0"/>
                                  <w:numId w:val="1"/>
                                </w:numPr>
                                <w:tabs>
                                  <w:tab w:val="left" w:pos="840"/>
                                </w:tabs>
                                <w:kinsoku w:val="0"/>
                                <w:overflowPunct w:val="0"/>
                                <w:spacing w:before="0" w:line="400" w:lineRule="exact"/>
                                <w:ind w:left="826" w:right="11" w:hanging="406"/>
                                <w:rPr>
                                  <w:rFonts w:ascii="Arial" w:hAnsi="Arial" w:cs="Arial"/>
                                  <w:color w:val="0070C0"/>
                                  <w:w w:val="105"/>
                                  <w:sz w:val="32"/>
                                  <w:szCs w:val="32"/>
                                </w:rPr>
                              </w:pPr>
                              <w:r w:rsidRPr="00A37ABF">
                                <w:rPr>
                                  <w:rFonts w:ascii="Arial" w:hAnsi="Arial" w:cs="Arial"/>
                                  <w:color w:val="0070C0"/>
                                  <w:w w:val="105"/>
                                  <w:sz w:val="32"/>
                                  <w:szCs w:val="32"/>
                                </w:rPr>
                                <w:t>What is the right temperature for the bathroom, and how will</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this</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affect</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toilet</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seat,</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floor</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or</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general</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environment?</w:t>
                              </w:r>
                            </w:p>
                            <w:p w:rsidR="00EF50DF" w:rsidRPr="00A37ABF" w:rsidRDefault="00EF50DF" w:rsidP="00EF50DF">
                              <w:pPr>
                                <w:tabs>
                                  <w:tab w:val="left" w:pos="840"/>
                                </w:tabs>
                                <w:kinsoku w:val="0"/>
                                <w:overflowPunct w:val="0"/>
                                <w:spacing w:after="0" w:line="400" w:lineRule="exact"/>
                                <w:ind w:right="11"/>
                                <w:rPr>
                                  <w:rFonts w:ascii="Arial" w:hAnsi="Arial" w:cs="Arial"/>
                                  <w:color w:val="0070C0"/>
                                  <w:w w:val="105"/>
                                  <w:sz w:val="32"/>
                                  <w:szCs w:val="32"/>
                                </w:rPr>
                              </w:pPr>
                            </w:p>
                            <w:p w:rsidR="005548E7" w:rsidRPr="00A37ABF" w:rsidRDefault="00EF50DF" w:rsidP="005548E7">
                              <w:pPr>
                                <w:pStyle w:val="ListParagraph"/>
                                <w:numPr>
                                  <w:ilvl w:val="0"/>
                                  <w:numId w:val="1"/>
                                </w:numPr>
                                <w:tabs>
                                  <w:tab w:val="left" w:pos="840"/>
                                </w:tabs>
                                <w:kinsoku w:val="0"/>
                                <w:overflowPunct w:val="0"/>
                                <w:spacing w:before="0" w:line="400" w:lineRule="exact"/>
                                <w:ind w:left="826" w:right="11" w:hanging="406"/>
                                <w:rPr>
                                  <w:rFonts w:ascii="Arial" w:hAnsi="Arial" w:cs="Arial"/>
                                  <w:color w:val="0070C0"/>
                                  <w:w w:val="105"/>
                                  <w:sz w:val="32"/>
                                  <w:szCs w:val="32"/>
                                </w:rPr>
                              </w:pPr>
                              <w:r w:rsidRPr="00A37ABF">
                                <w:rPr>
                                  <w:rFonts w:ascii="Arial" w:hAnsi="Arial" w:cs="Arial"/>
                                  <w:color w:val="0070C0"/>
                                  <w:w w:val="105"/>
                                  <w:sz w:val="32"/>
                                  <w:szCs w:val="32"/>
                                </w:rPr>
                                <w:t xml:space="preserve">Is there a need for increased tactile input if this is what </w:t>
                              </w:r>
                              <w:r w:rsidRPr="00A37ABF">
                                <w:rPr>
                                  <w:rFonts w:ascii="Arial" w:hAnsi="Arial" w:cs="Arial"/>
                                  <w:color w:val="0070C0"/>
                                  <w:spacing w:val="2"/>
                                  <w:w w:val="105"/>
                                  <w:sz w:val="32"/>
                                  <w:szCs w:val="32"/>
                                </w:rPr>
                                <w:t xml:space="preserve">the </w:t>
                              </w:r>
                              <w:r w:rsidRPr="00A37ABF">
                                <w:rPr>
                                  <w:rFonts w:ascii="Arial" w:hAnsi="Arial" w:cs="Arial"/>
                                  <w:color w:val="0070C0"/>
                                  <w:w w:val="105"/>
                                  <w:sz w:val="32"/>
                                  <w:szCs w:val="32"/>
                                </w:rPr>
                                <w:t>child</w:t>
                              </w:r>
                              <w:r w:rsidRPr="00A37ABF">
                                <w:rPr>
                                  <w:rFonts w:ascii="Arial" w:hAnsi="Arial" w:cs="Arial"/>
                                  <w:color w:val="0070C0"/>
                                  <w:spacing w:val="-1"/>
                                  <w:w w:val="105"/>
                                  <w:sz w:val="32"/>
                                  <w:szCs w:val="32"/>
                                </w:rPr>
                                <w:t xml:space="preserve"> </w:t>
                              </w:r>
                              <w:r w:rsidRPr="00A37ABF">
                                <w:rPr>
                                  <w:rFonts w:ascii="Arial" w:hAnsi="Arial" w:cs="Arial"/>
                                  <w:color w:val="0070C0"/>
                                  <w:w w:val="105"/>
                                  <w:sz w:val="32"/>
                                  <w:szCs w:val="32"/>
                                </w:rPr>
                                <w:t>is</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seeking?</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See</w:t>
                              </w:r>
                              <w:r w:rsidRPr="00A37ABF">
                                <w:rPr>
                                  <w:rFonts w:ascii="Arial" w:hAnsi="Arial" w:cs="Arial"/>
                                  <w:color w:val="0070C0"/>
                                  <w:spacing w:val="-14"/>
                                  <w:w w:val="105"/>
                                  <w:sz w:val="32"/>
                                  <w:szCs w:val="32"/>
                                </w:rPr>
                                <w:t xml:space="preserve"> </w:t>
                              </w:r>
                              <w:r w:rsidR="005548E7" w:rsidRPr="00A37ABF">
                                <w:rPr>
                                  <w:rFonts w:ascii="Arial" w:hAnsi="Arial" w:cs="Arial"/>
                                  <w:color w:val="0070C0"/>
                                  <w:w w:val="105"/>
                                  <w:sz w:val="32"/>
                                  <w:szCs w:val="32"/>
                                </w:rPr>
                                <w:t xml:space="preserve">Chapter </w:t>
                              </w:r>
                              <w:r w:rsidRPr="00A37ABF">
                                <w:rPr>
                                  <w:rFonts w:ascii="Arial" w:hAnsi="Arial" w:cs="Arial"/>
                                  <w:color w:val="0070C0"/>
                                  <w:w w:val="105"/>
                                  <w:sz w:val="32"/>
                                  <w:szCs w:val="32"/>
                                </w:rPr>
                                <w:t>15</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on</w:t>
                              </w:r>
                              <w:r w:rsidRPr="00A37ABF">
                                <w:rPr>
                                  <w:rFonts w:ascii="Arial" w:hAnsi="Arial" w:cs="Arial"/>
                                  <w:color w:val="0070C0"/>
                                  <w:spacing w:val="-6"/>
                                  <w:w w:val="105"/>
                                  <w:sz w:val="32"/>
                                  <w:szCs w:val="32"/>
                                </w:rPr>
                                <w:t xml:space="preserve"> </w:t>
                              </w:r>
                              <w:r w:rsidRPr="00A37ABF">
                                <w:rPr>
                                  <w:rFonts w:ascii="Arial" w:hAnsi="Arial" w:cs="Arial"/>
                                  <w:color w:val="0070C0"/>
                                  <w:w w:val="105"/>
                                  <w:sz w:val="32"/>
                                  <w:szCs w:val="32"/>
                                </w:rPr>
                                <w:t>smearing</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for more</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ideas on</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this.</w:t>
                              </w:r>
                            </w:p>
                            <w:p w:rsidR="005548E7" w:rsidRPr="00A37ABF" w:rsidRDefault="005548E7" w:rsidP="005548E7">
                              <w:pPr>
                                <w:tabs>
                                  <w:tab w:val="left" w:pos="840"/>
                                </w:tabs>
                                <w:kinsoku w:val="0"/>
                                <w:overflowPunct w:val="0"/>
                                <w:spacing w:after="0" w:line="400" w:lineRule="exact"/>
                                <w:ind w:right="11"/>
                                <w:rPr>
                                  <w:rFonts w:ascii="Arial" w:hAnsi="Arial" w:cs="Arial"/>
                                  <w:color w:val="0070C0"/>
                                  <w:w w:val="105"/>
                                  <w:sz w:val="32"/>
                                  <w:szCs w:val="32"/>
                                </w:rPr>
                              </w:pPr>
                            </w:p>
                            <w:p w:rsidR="005548E7" w:rsidRPr="00A37ABF" w:rsidRDefault="005548E7" w:rsidP="005548E7">
                              <w:pPr>
                                <w:pStyle w:val="ListParagraph"/>
                                <w:numPr>
                                  <w:ilvl w:val="0"/>
                                  <w:numId w:val="1"/>
                                </w:numPr>
                                <w:tabs>
                                  <w:tab w:val="left" w:pos="840"/>
                                </w:tabs>
                                <w:kinsoku w:val="0"/>
                                <w:overflowPunct w:val="0"/>
                                <w:spacing w:before="0" w:line="400" w:lineRule="exact"/>
                                <w:ind w:left="828" w:right="11" w:hanging="394"/>
                                <w:rPr>
                                  <w:rFonts w:ascii="Arial" w:hAnsi="Arial" w:cs="Arial"/>
                                  <w:color w:val="0070C0"/>
                                  <w:w w:val="105"/>
                                  <w:sz w:val="32"/>
                                  <w:szCs w:val="32"/>
                                </w:rPr>
                              </w:pPr>
                              <w:r w:rsidRPr="00A37ABF">
                                <w:rPr>
                                  <w:rFonts w:ascii="Arial" w:hAnsi="Arial" w:cs="Arial"/>
                                  <w:color w:val="0070C0"/>
                                  <w:w w:val="105"/>
                                  <w:sz w:val="32"/>
                                  <w:szCs w:val="32"/>
                                </w:rPr>
                                <w:t xml:space="preserve">Consider building in more opportunities for movement throughout the day to provide the additional input that may be needed </w:t>
                              </w:r>
                              <w:r w:rsidRPr="00A37ABF">
                                <w:rPr>
                                  <w:rFonts w:ascii="Arial" w:hAnsi="Arial" w:cs="Arial"/>
                                  <w:color w:val="0070C0"/>
                                  <w:spacing w:val="-5"/>
                                  <w:w w:val="105"/>
                                  <w:sz w:val="32"/>
                                  <w:szCs w:val="32"/>
                                </w:rPr>
                                <w:t xml:space="preserve">by </w:t>
                              </w:r>
                              <w:r w:rsidRPr="00A37ABF">
                                <w:rPr>
                                  <w:rFonts w:ascii="Arial" w:hAnsi="Arial" w:cs="Arial"/>
                                  <w:color w:val="0070C0"/>
                                  <w:w w:val="105"/>
                                  <w:sz w:val="32"/>
                                  <w:szCs w:val="32"/>
                                </w:rPr>
                                <w:t>the propriocep</w:t>
                              </w:r>
                              <w:r w:rsidRPr="00A37ABF">
                                <w:rPr>
                                  <w:rFonts w:ascii="Arial" w:hAnsi="Arial" w:cs="Arial"/>
                                  <w:color w:val="0070C0"/>
                                  <w:spacing w:val="-7"/>
                                  <w:w w:val="105"/>
                                  <w:sz w:val="32"/>
                                  <w:szCs w:val="32"/>
                                </w:rPr>
                                <w:t xml:space="preserve">tive, </w:t>
                              </w:r>
                              <w:r w:rsidRPr="00A37ABF">
                                <w:rPr>
                                  <w:rFonts w:ascii="Arial" w:hAnsi="Arial" w:cs="Arial"/>
                                  <w:color w:val="0070C0"/>
                                  <w:w w:val="105"/>
                                  <w:sz w:val="32"/>
                                  <w:szCs w:val="32"/>
                                </w:rPr>
                                <w:t>vestibular and tactile systems.</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Activities</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maximising</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sensations</w:t>
                              </w:r>
                              <w:r w:rsidRPr="00A37ABF">
                                <w:rPr>
                                  <w:rFonts w:ascii="Arial" w:hAnsi="Arial" w:cs="Arial"/>
                                  <w:color w:val="0070C0"/>
                                  <w:spacing w:val="-19"/>
                                  <w:w w:val="105"/>
                                  <w:sz w:val="32"/>
                                  <w:szCs w:val="32"/>
                                </w:rPr>
                                <w:t xml:space="preserve"> </w:t>
                              </w:r>
                              <w:r w:rsidRPr="00A37ABF">
                                <w:rPr>
                                  <w:rFonts w:ascii="Arial" w:hAnsi="Arial" w:cs="Arial"/>
                                  <w:color w:val="0070C0"/>
                                  <w:spacing w:val="-5"/>
                                  <w:w w:val="105"/>
                                  <w:sz w:val="32"/>
                                  <w:szCs w:val="32"/>
                                </w:rPr>
                                <w:t>received</w:t>
                              </w:r>
                              <w:r w:rsidRPr="00A37ABF">
                                <w:rPr>
                                  <w:rFonts w:ascii="Arial" w:hAnsi="Arial" w:cs="Arial"/>
                                  <w:color w:val="0070C0"/>
                                  <w:spacing w:val="-17"/>
                                  <w:w w:val="105"/>
                                  <w:sz w:val="32"/>
                                  <w:szCs w:val="32"/>
                                </w:rPr>
                                <w:t xml:space="preserve"> </w:t>
                              </w:r>
                              <w:r w:rsidRPr="00A37ABF">
                                <w:rPr>
                                  <w:rFonts w:ascii="Arial" w:hAnsi="Arial" w:cs="Arial"/>
                                  <w:color w:val="0070C0"/>
                                  <w:spacing w:val="-3"/>
                                  <w:w w:val="105"/>
                                  <w:sz w:val="32"/>
                                  <w:szCs w:val="32"/>
                                </w:rPr>
                                <w:t>by</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the body may include bouncing on therapy balls, wheelbarrow walks, push-ups against walls, or things that they can fiddle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with.</w:t>
                              </w:r>
                            </w:p>
                            <w:p w:rsidR="005548E7" w:rsidRDefault="005548E7" w:rsidP="005548E7">
                              <w:pPr>
                                <w:pStyle w:val="ListParagraph"/>
                                <w:tabs>
                                  <w:tab w:val="left" w:pos="840"/>
                                </w:tabs>
                                <w:kinsoku w:val="0"/>
                                <w:overflowPunct w:val="0"/>
                                <w:spacing w:before="0" w:line="400" w:lineRule="exact"/>
                                <w:ind w:left="826" w:right="11" w:firstLine="0"/>
                                <w:rPr>
                                  <w:rFonts w:ascii="Arial" w:hAnsi="Arial" w:cs="Arial"/>
                                  <w:color w:val="262626"/>
                                  <w:w w:val="105"/>
                                  <w:sz w:val="32"/>
                                  <w:szCs w:val="32"/>
                                </w:rPr>
                              </w:pPr>
                            </w:p>
                            <w:p w:rsidR="00024A4D" w:rsidRDefault="00024A4D" w:rsidP="00024A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0C110E" id="Group 8" o:spid="_x0000_s1031" style="position:absolute;margin-left:0;margin-top:0;width:543.7pt;height:788.9pt;z-index:251661312;mso-position-horizontal:center;mso-position-horizontal-relative:page;mso-position-vertical:center;mso-position-vertical-relative:page;mso-width-relative:margin;mso-height-relative:margin" coordsize="69056,10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">
                <v:group id="Group 9" o:spid="_x0000_s1032" style="position:absolute;width:69056;height:100203" coordsize="69056,100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roundrect id="Rounded Rectangle 10" o:spid="_x0000_s1033" style="position:absolute;width:69056;height:1002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kP8MA&#10;AADbAAAADwAAAGRycy9kb3ducmV2LnhtbESPQU8CMRCF7yb8h2ZMvElXjYYsFAISEhNPLly4Ddth&#10;u7qdbtoK9d87BxNvM3lv3vtmsSp+UBeKqQ9s4GFagSJug+25M3DY7+5noFJGtjgEJgM/lGC1nNws&#10;sLbhyh90aXKnJIRTjQZczmOtdWodeUzTMBKLdg7RY5Y1dtpGvEq4H/RjVb1ojz1Lg8ORXh21X823&#10;N+DtU9l+4vpIu1mzOT6X9210J2Pubst6DipTyf/mv+s3K/hCL7/IAHr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2kP8MAAADbAAAADwAAAAAAAAAAAAAAAACYAgAAZHJzL2Rv&#10;d25yZXYueG1sUEsFBgAAAAAEAAQA9QAAAIgDAAAAAA==&#10;" fillcolor="#5b9bd5 [3204]" strokecolor="#1f4d78 [1604]" strokeweight="1pt">
                    <v:stroke joinstyle="miter"/>
                  </v:roundrect>
                  <v:roundrect id="Rounded Rectangle 11" o:spid="_x0000_s1034" style="position:absolute;left:3333;top:2571;width:62484;height:9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WfjMEA&#10;AADbAAAADwAAAGRycy9kb3ducmV2LnhtbERPS2vCQBC+F/wPywi91Y0WSkjdBCsK0pvp4zxmx2Rp&#10;djZmt0n8911B6G0+vuesi8m2YqDeG8cKlosEBHHltOFawefH/ikF4QOyxtYxKbiShyKfPawx027k&#10;Iw1lqEUMYZ+hgiaELpPSVw1Z9AvXEUfu7HqLIcK+lrrHMYbbVq6S5EVaNBwbGuxo21D1U/5aBZdw&#10;Pe6fzU4n/v3ta3M6fNvUWKUe59PmFUSgKfyL7+6DjvOXcPslHi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5Fn4zBAAAA2wAAAA8AAAAAAAAAAAAAAAAAmAIAAGRycy9kb3du&#10;cmV2LnhtbFBLBQYAAAAABAAEAPUAAACGAwAAAAA=&#10;" fillcolor="white [3212]" strokecolor="#1f4d78 [1604]" strokeweight="1pt">
                    <v:stroke joinstyle="miter"/>
                  </v:roundrect>
                </v:group>
                <v:shape id="Text Box 12" o:spid="_x0000_s1035" type="#_x0000_t202" style="position:absolute;left:5429;top:4286;width:58293;height:91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Y8IA&#10;AADbAAAADwAAAGRycy9kb3ducmV2LnhtbERPTYvCMBC9C/6HMAveNN2CItUoUpBdxD2ovXibbca2&#10;bDOpTdS6v94Igrd5vM+ZLztTiyu1rrKs4HMUgSDOra64UJAd1sMpCOeRNdaWScGdHCwX/d4cE21v&#10;vKPr3hcihLBLUEHpfZNI6fKSDLqRbYgDd7KtQR9gW0jd4i2Em1rGUTSRBisODSU2lJaU/+0vRsEm&#10;Xf/g7jc20/86/dqeVs05O46VGnx0qxkIT51/i1/ubx3mx/D8JR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SFjwgAAANsAAAAPAAAAAAAAAAAAAAAAAJgCAABkcnMvZG93&#10;bnJldi54bWxQSwUGAAAAAAQABAD1AAAAhwMAAAAA&#10;" filled="f" stroked="f" strokeweight=".5pt">
                  <v:textbox>
                    <w:txbxContent>
                      <w:p w:rsidR="00EF50DF" w:rsidRPr="005548E7" w:rsidRDefault="00EF50DF" w:rsidP="00EF50DF">
                        <w:pPr>
                          <w:pStyle w:val="Heading3"/>
                          <w:kinsoku w:val="0"/>
                          <w:overflowPunct w:val="0"/>
                          <w:ind w:left="0"/>
                          <w:rPr>
                            <w:rFonts w:ascii="Arial" w:hAnsi="Arial" w:cs="Arial"/>
                            <w:color w:val="111111"/>
                            <w:w w:val="105"/>
                            <w:sz w:val="24"/>
                            <w:szCs w:val="32"/>
                          </w:rPr>
                        </w:pPr>
                      </w:p>
                      <w:p w:rsidR="00EF50DF" w:rsidRPr="00A37ABF" w:rsidRDefault="00EF50DF" w:rsidP="00EF50DF">
                        <w:pPr>
                          <w:pStyle w:val="Heading3"/>
                          <w:kinsoku w:val="0"/>
                          <w:overflowPunct w:val="0"/>
                          <w:spacing w:before="0" w:line="400" w:lineRule="exact"/>
                          <w:ind w:left="0"/>
                          <w:rPr>
                            <w:rFonts w:ascii="Arial" w:hAnsi="Arial" w:cs="Arial"/>
                            <w:color w:val="0070C0"/>
                            <w:w w:val="105"/>
                            <w:sz w:val="32"/>
                            <w:szCs w:val="32"/>
                          </w:rPr>
                        </w:pPr>
                        <w:r w:rsidRPr="00A37ABF">
                          <w:rPr>
                            <w:rFonts w:ascii="Arial" w:hAnsi="Arial" w:cs="Arial"/>
                            <w:color w:val="0070C0"/>
                            <w:w w:val="105"/>
                            <w:sz w:val="32"/>
                            <w:szCs w:val="32"/>
                          </w:rPr>
                          <w:t>Tactile, vestibular and proprioceptive challenges</w:t>
                        </w:r>
                      </w:p>
                      <w:p w:rsidR="00EF50DF" w:rsidRPr="00A37ABF" w:rsidRDefault="00EF50DF" w:rsidP="00EF50DF">
                        <w:pPr>
                          <w:pStyle w:val="BodyText"/>
                          <w:kinsoku w:val="0"/>
                          <w:overflowPunct w:val="0"/>
                          <w:spacing w:line="400" w:lineRule="exact"/>
                          <w:ind w:right="-59" w:hanging="4"/>
                          <w:jc w:val="both"/>
                          <w:rPr>
                            <w:rFonts w:ascii="Arial" w:hAnsi="Arial" w:cs="Arial"/>
                            <w:color w:val="0070C0"/>
                            <w:w w:val="105"/>
                            <w:sz w:val="32"/>
                            <w:szCs w:val="32"/>
                          </w:rPr>
                        </w:pPr>
                      </w:p>
                      <w:p w:rsidR="00EF50DF" w:rsidRPr="00A37ABF" w:rsidRDefault="00EF50DF" w:rsidP="00EF50DF">
                        <w:pPr>
                          <w:pStyle w:val="BodyText"/>
                          <w:kinsoku w:val="0"/>
                          <w:overflowPunct w:val="0"/>
                          <w:spacing w:line="400" w:lineRule="exact"/>
                          <w:ind w:right="-59" w:hanging="4"/>
                          <w:jc w:val="both"/>
                          <w:rPr>
                            <w:rFonts w:ascii="Arial" w:hAnsi="Arial" w:cs="Arial"/>
                            <w:color w:val="0070C0"/>
                            <w:w w:val="105"/>
                            <w:sz w:val="32"/>
                            <w:szCs w:val="32"/>
                          </w:rPr>
                        </w:pPr>
                        <w:r w:rsidRPr="00A37ABF">
                          <w:rPr>
                            <w:rFonts w:ascii="Arial" w:hAnsi="Arial" w:cs="Arial"/>
                            <w:color w:val="0070C0"/>
                            <w:w w:val="105"/>
                            <w:sz w:val="32"/>
                            <w:szCs w:val="32"/>
                          </w:rPr>
                          <w:t>These three systems are very closely linked, and will often need to be</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considered</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together.</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They</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are</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key</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areas</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focus</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on</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regarding</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the impact of body sensation and positioning, balancing on the toilet, flooring within the bathroom, and wee, poo and nappies touching the</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body.</w:t>
                        </w:r>
                      </w:p>
                      <w:p w:rsidR="00EF50DF" w:rsidRPr="00A37ABF" w:rsidRDefault="00EF50DF" w:rsidP="00EF50DF">
                        <w:pPr>
                          <w:pStyle w:val="BodyText"/>
                          <w:kinsoku w:val="0"/>
                          <w:overflowPunct w:val="0"/>
                          <w:spacing w:line="400" w:lineRule="exact"/>
                          <w:ind w:right="-59" w:hanging="4"/>
                          <w:jc w:val="both"/>
                          <w:rPr>
                            <w:rFonts w:ascii="Arial" w:hAnsi="Arial" w:cs="Arial"/>
                            <w:color w:val="0070C0"/>
                            <w:w w:val="105"/>
                            <w:sz w:val="32"/>
                            <w:szCs w:val="32"/>
                          </w:rPr>
                        </w:pPr>
                      </w:p>
                      <w:p w:rsidR="00EF50DF" w:rsidRPr="00A37ABF" w:rsidRDefault="00EF50DF" w:rsidP="005548E7">
                        <w:pPr>
                          <w:pStyle w:val="BodyText"/>
                          <w:kinsoku w:val="0"/>
                          <w:overflowPunct w:val="0"/>
                          <w:spacing w:line="400" w:lineRule="exact"/>
                          <w:ind w:right="-59"/>
                          <w:jc w:val="both"/>
                          <w:rPr>
                            <w:rFonts w:ascii="Arial" w:hAnsi="Arial" w:cs="Arial"/>
                            <w:color w:val="0070C0"/>
                            <w:w w:val="105"/>
                            <w:sz w:val="32"/>
                            <w:szCs w:val="32"/>
                          </w:rPr>
                        </w:pPr>
                        <w:r w:rsidRPr="00A37ABF">
                          <w:rPr>
                            <w:rFonts w:ascii="Arial" w:hAnsi="Arial" w:cs="Arial"/>
                            <w:color w:val="0070C0"/>
                            <w:w w:val="105"/>
                            <w:sz w:val="32"/>
                            <w:szCs w:val="32"/>
                          </w:rPr>
                          <w:t>The child's understanding and awareness of body sensation and position will impact on problems encountered during toilet training and approaches to solve these:</w:t>
                        </w:r>
                      </w:p>
                      <w:p w:rsidR="00EF50DF" w:rsidRPr="00A37ABF" w:rsidRDefault="00EF50DF" w:rsidP="00EF50DF">
                        <w:pPr>
                          <w:pStyle w:val="BodyText"/>
                          <w:kinsoku w:val="0"/>
                          <w:overflowPunct w:val="0"/>
                          <w:spacing w:line="400" w:lineRule="exact"/>
                          <w:ind w:right="-59" w:firstLine="326"/>
                          <w:jc w:val="both"/>
                          <w:rPr>
                            <w:rFonts w:ascii="Arial" w:hAnsi="Arial" w:cs="Arial"/>
                            <w:color w:val="0070C0"/>
                            <w:w w:val="105"/>
                            <w:sz w:val="32"/>
                            <w:szCs w:val="32"/>
                          </w:rPr>
                        </w:pPr>
                      </w:p>
                      <w:p w:rsidR="00EF50DF" w:rsidRPr="00A37ABF" w:rsidRDefault="00EF50DF" w:rsidP="00EF50DF">
                        <w:pPr>
                          <w:pStyle w:val="ListParagraph"/>
                          <w:numPr>
                            <w:ilvl w:val="0"/>
                            <w:numId w:val="1"/>
                          </w:numPr>
                          <w:tabs>
                            <w:tab w:val="left" w:pos="840"/>
                          </w:tabs>
                          <w:kinsoku w:val="0"/>
                          <w:overflowPunct w:val="0"/>
                          <w:spacing w:before="0" w:line="400" w:lineRule="exact"/>
                          <w:ind w:left="826" w:right="11" w:hanging="406"/>
                          <w:rPr>
                            <w:rFonts w:ascii="Arial" w:hAnsi="Arial" w:cs="Arial"/>
                            <w:color w:val="0070C0"/>
                            <w:sz w:val="32"/>
                            <w:szCs w:val="32"/>
                          </w:rPr>
                        </w:pPr>
                        <w:r w:rsidRPr="00A37ABF">
                          <w:rPr>
                            <w:rFonts w:ascii="Arial" w:hAnsi="Arial" w:cs="Arial"/>
                            <w:color w:val="0070C0"/>
                            <w:sz w:val="32"/>
                            <w:szCs w:val="32"/>
                          </w:rPr>
                          <w:t xml:space="preserve">Is the toilet seat suitable?   If </w:t>
                        </w:r>
                        <w:r w:rsidRPr="00A37ABF">
                          <w:rPr>
                            <w:rFonts w:ascii="Arial" w:hAnsi="Arial" w:cs="Arial"/>
                            <w:color w:val="0070C0"/>
                            <w:spacing w:val="-3"/>
                            <w:sz w:val="32"/>
                            <w:szCs w:val="32"/>
                          </w:rPr>
                          <w:t xml:space="preserve">necessary, </w:t>
                        </w:r>
                        <w:r w:rsidRPr="00A37ABF">
                          <w:rPr>
                            <w:rFonts w:ascii="Arial" w:hAnsi="Arial" w:cs="Arial"/>
                            <w:color w:val="0070C0"/>
                            <w:sz w:val="32"/>
                            <w:szCs w:val="32"/>
                          </w:rPr>
                          <w:t>experiment   with an alternative shape or cover that gives a different tactile experience.  A padded seat may feel softer and</w:t>
                        </w:r>
                        <w:r w:rsidRPr="00A37ABF">
                          <w:rPr>
                            <w:rFonts w:ascii="Arial" w:hAnsi="Arial" w:cs="Arial"/>
                            <w:color w:val="0070C0"/>
                            <w:spacing w:val="-1"/>
                            <w:sz w:val="32"/>
                            <w:szCs w:val="32"/>
                          </w:rPr>
                          <w:t xml:space="preserve"> </w:t>
                        </w:r>
                        <w:r w:rsidRPr="00A37ABF">
                          <w:rPr>
                            <w:rFonts w:ascii="Arial" w:hAnsi="Arial" w:cs="Arial"/>
                            <w:color w:val="0070C0"/>
                            <w:sz w:val="32"/>
                            <w:szCs w:val="32"/>
                          </w:rPr>
                          <w:t>warmer.</w:t>
                        </w:r>
                      </w:p>
                      <w:p w:rsidR="00EF50DF" w:rsidRPr="00A37ABF" w:rsidRDefault="00EF50DF" w:rsidP="00EF50DF">
                        <w:pPr>
                          <w:tabs>
                            <w:tab w:val="left" w:pos="840"/>
                          </w:tabs>
                          <w:kinsoku w:val="0"/>
                          <w:overflowPunct w:val="0"/>
                          <w:spacing w:after="0" w:line="400" w:lineRule="exact"/>
                          <w:ind w:right="11"/>
                          <w:rPr>
                            <w:rFonts w:ascii="Arial" w:hAnsi="Arial" w:cs="Arial"/>
                            <w:color w:val="0070C0"/>
                            <w:sz w:val="32"/>
                            <w:szCs w:val="32"/>
                          </w:rPr>
                        </w:pPr>
                      </w:p>
                      <w:p w:rsidR="00EF50DF" w:rsidRPr="00A37ABF" w:rsidRDefault="00EF50DF" w:rsidP="00EF50DF">
                        <w:pPr>
                          <w:pStyle w:val="ListParagraph"/>
                          <w:numPr>
                            <w:ilvl w:val="0"/>
                            <w:numId w:val="1"/>
                          </w:numPr>
                          <w:tabs>
                            <w:tab w:val="left" w:pos="840"/>
                          </w:tabs>
                          <w:kinsoku w:val="0"/>
                          <w:overflowPunct w:val="0"/>
                          <w:spacing w:before="0" w:line="400" w:lineRule="exact"/>
                          <w:ind w:left="826" w:right="11" w:hanging="406"/>
                          <w:rPr>
                            <w:rFonts w:ascii="Arial" w:hAnsi="Arial" w:cs="Arial"/>
                            <w:color w:val="0070C0"/>
                            <w:sz w:val="32"/>
                            <w:szCs w:val="32"/>
                          </w:rPr>
                        </w:pPr>
                        <w:r w:rsidRPr="00A37ABF">
                          <w:rPr>
                            <w:rFonts w:ascii="Arial" w:hAnsi="Arial" w:cs="Arial"/>
                            <w:color w:val="0070C0"/>
                            <w:sz w:val="32"/>
                            <w:szCs w:val="32"/>
                          </w:rPr>
                          <w:t>What is the most acceptable texture of toilet rolls or wipes?</w:t>
                        </w:r>
                      </w:p>
                      <w:p w:rsidR="00EF50DF" w:rsidRPr="00A37ABF" w:rsidRDefault="00EF50DF" w:rsidP="00EF50DF">
                        <w:pPr>
                          <w:tabs>
                            <w:tab w:val="left" w:pos="840"/>
                          </w:tabs>
                          <w:kinsoku w:val="0"/>
                          <w:overflowPunct w:val="0"/>
                          <w:spacing w:after="0" w:line="400" w:lineRule="exact"/>
                          <w:ind w:right="11"/>
                          <w:rPr>
                            <w:rFonts w:ascii="Arial" w:hAnsi="Arial" w:cs="Arial"/>
                            <w:color w:val="0070C0"/>
                            <w:sz w:val="32"/>
                            <w:szCs w:val="32"/>
                          </w:rPr>
                        </w:pPr>
                      </w:p>
                      <w:p w:rsidR="00EF50DF" w:rsidRPr="00A37ABF" w:rsidRDefault="00EF50DF" w:rsidP="00EF50DF">
                        <w:pPr>
                          <w:pStyle w:val="ListParagraph"/>
                          <w:numPr>
                            <w:ilvl w:val="0"/>
                            <w:numId w:val="1"/>
                          </w:numPr>
                          <w:tabs>
                            <w:tab w:val="left" w:pos="840"/>
                          </w:tabs>
                          <w:kinsoku w:val="0"/>
                          <w:overflowPunct w:val="0"/>
                          <w:spacing w:before="0" w:line="400" w:lineRule="exact"/>
                          <w:ind w:left="826" w:right="11" w:hanging="406"/>
                          <w:rPr>
                            <w:rFonts w:ascii="Arial" w:hAnsi="Arial" w:cs="Arial"/>
                            <w:color w:val="0070C0"/>
                            <w:w w:val="105"/>
                            <w:sz w:val="32"/>
                            <w:szCs w:val="32"/>
                          </w:rPr>
                        </w:pPr>
                        <w:r w:rsidRPr="00A37ABF">
                          <w:rPr>
                            <w:rFonts w:ascii="Arial" w:hAnsi="Arial" w:cs="Arial"/>
                            <w:color w:val="0070C0"/>
                            <w:w w:val="105"/>
                            <w:sz w:val="32"/>
                            <w:szCs w:val="32"/>
                          </w:rPr>
                          <w:t>What is the right temperature for the bathroom, and how will</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this</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affect</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toilet</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seat,</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floor</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or</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general</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environment?</w:t>
                        </w:r>
                      </w:p>
                      <w:p w:rsidR="00EF50DF" w:rsidRPr="00A37ABF" w:rsidRDefault="00EF50DF" w:rsidP="00EF50DF">
                        <w:pPr>
                          <w:tabs>
                            <w:tab w:val="left" w:pos="840"/>
                          </w:tabs>
                          <w:kinsoku w:val="0"/>
                          <w:overflowPunct w:val="0"/>
                          <w:spacing w:after="0" w:line="400" w:lineRule="exact"/>
                          <w:ind w:right="11"/>
                          <w:rPr>
                            <w:rFonts w:ascii="Arial" w:hAnsi="Arial" w:cs="Arial"/>
                            <w:color w:val="0070C0"/>
                            <w:w w:val="105"/>
                            <w:sz w:val="32"/>
                            <w:szCs w:val="32"/>
                          </w:rPr>
                        </w:pPr>
                      </w:p>
                      <w:p w:rsidR="005548E7" w:rsidRPr="00A37ABF" w:rsidRDefault="00EF50DF" w:rsidP="005548E7">
                        <w:pPr>
                          <w:pStyle w:val="ListParagraph"/>
                          <w:numPr>
                            <w:ilvl w:val="0"/>
                            <w:numId w:val="1"/>
                          </w:numPr>
                          <w:tabs>
                            <w:tab w:val="left" w:pos="840"/>
                          </w:tabs>
                          <w:kinsoku w:val="0"/>
                          <w:overflowPunct w:val="0"/>
                          <w:spacing w:before="0" w:line="400" w:lineRule="exact"/>
                          <w:ind w:left="826" w:right="11" w:hanging="406"/>
                          <w:rPr>
                            <w:rFonts w:ascii="Arial" w:hAnsi="Arial" w:cs="Arial"/>
                            <w:color w:val="0070C0"/>
                            <w:w w:val="105"/>
                            <w:sz w:val="32"/>
                            <w:szCs w:val="32"/>
                          </w:rPr>
                        </w:pPr>
                        <w:r w:rsidRPr="00A37ABF">
                          <w:rPr>
                            <w:rFonts w:ascii="Arial" w:hAnsi="Arial" w:cs="Arial"/>
                            <w:color w:val="0070C0"/>
                            <w:w w:val="105"/>
                            <w:sz w:val="32"/>
                            <w:szCs w:val="32"/>
                          </w:rPr>
                          <w:t xml:space="preserve">Is there a need for increased tactile input if this is what </w:t>
                        </w:r>
                        <w:r w:rsidRPr="00A37ABF">
                          <w:rPr>
                            <w:rFonts w:ascii="Arial" w:hAnsi="Arial" w:cs="Arial"/>
                            <w:color w:val="0070C0"/>
                            <w:spacing w:val="2"/>
                            <w:w w:val="105"/>
                            <w:sz w:val="32"/>
                            <w:szCs w:val="32"/>
                          </w:rPr>
                          <w:t xml:space="preserve">the </w:t>
                        </w:r>
                        <w:r w:rsidRPr="00A37ABF">
                          <w:rPr>
                            <w:rFonts w:ascii="Arial" w:hAnsi="Arial" w:cs="Arial"/>
                            <w:color w:val="0070C0"/>
                            <w:w w:val="105"/>
                            <w:sz w:val="32"/>
                            <w:szCs w:val="32"/>
                          </w:rPr>
                          <w:t>child</w:t>
                        </w:r>
                        <w:r w:rsidRPr="00A37ABF">
                          <w:rPr>
                            <w:rFonts w:ascii="Arial" w:hAnsi="Arial" w:cs="Arial"/>
                            <w:color w:val="0070C0"/>
                            <w:spacing w:val="-1"/>
                            <w:w w:val="105"/>
                            <w:sz w:val="32"/>
                            <w:szCs w:val="32"/>
                          </w:rPr>
                          <w:t xml:space="preserve"> </w:t>
                        </w:r>
                        <w:r w:rsidRPr="00A37ABF">
                          <w:rPr>
                            <w:rFonts w:ascii="Arial" w:hAnsi="Arial" w:cs="Arial"/>
                            <w:color w:val="0070C0"/>
                            <w:w w:val="105"/>
                            <w:sz w:val="32"/>
                            <w:szCs w:val="32"/>
                          </w:rPr>
                          <w:t>is</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seeking?</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See</w:t>
                        </w:r>
                        <w:r w:rsidRPr="00A37ABF">
                          <w:rPr>
                            <w:rFonts w:ascii="Arial" w:hAnsi="Arial" w:cs="Arial"/>
                            <w:color w:val="0070C0"/>
                            <w:spacing w:val="-14"/>
                            <w:w w:val="105"/>
                            <w:sz w:val="32"/>
                            <w:szCs w:val="32"/>
                          </w:rPr>
                          <w:t xml:space="preserve"> </w:t>
                        </w:r>
                        <w:r w:rsidR="005548E7" w:rsidRPr="00A37ABF">
                          <w:rPr>
                            <w:rFonts w:ascii="Arial" w:hAnsi="Arial" w:cs="Arial"/>
                            <w:color w:val="0070C0"/>
                            <w:w w:val="105"/>
                            <w:sz w:val="32"/>
                            <w:szCs w:val="32"/>
                          </w:rPr>
                          <w:t xml:space="preserve">Chapter </w:t>
                        </w:r>
                        <w:r w:rsidRPr="00A37ABF">
                          <w:rPr>
                            <w:rFonts w:ascii="Arial" w:hAnsi="Arial" w:cs="Arial"/>
                            <w:color w:val="0070C0"/>
                            <w:w w:val="105"/>
                            <w:sz w:val="32"/>
                            <w:szCs w:val="32"/>
                          </w:rPr>
                          <w:t>15</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on</w:t>
                        </w:r>
                        <w:r w:rsidRPr="00A37ABF">
                          <w:rPr>
                            <w:rFonts w:ascii="Arial" w:hAnsi="Arial" w:cs="Arial"/>
                            <w:color w:val="0070C0"/>
                            <w:spacing w:val="-6"/>
                            <w:w w:val="105"/>
                            <w:sz w:val="32"/>
                            <w:szCs w:val="32"/>
                          </w:rPr>
                          <w:t xml:space="preserve"> </w:t>
                        </w:r>
                        <w:r w:rsidRPr="00A37ABF">
                          <w:rPr>
                            <w:rFonts w:ascii="Arial" w:hAnsi="Arial" w:cs="Arial"/>
                            <w:color w:val="0070C0"/>
                            <w:w w:val="105"/>
                            <w:sz w:val="32"/>
                            <w:szCs w:val="32"/>
                          </w:rPr>
                          <w:t>smearing</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for more</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ideas on</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this.</w:t>
                        </w:r>
                      </w:p>
                      <w:p w:rsidR="005548E7" w:rsidRPr="00A37ABF" w:rsidRDefault="005548E7" w:rsidP="005548E7">
                        <w:pPr>
                          <w:tabs>
                            <w:tab w:val="left" w:pos="840"/>
                          </w:tabs>
                          <w:kinsoku w:val="0"/>
                          <w:overflowPunct w:val="0"/>
                          <w:spacing w:after="0" w:line="400" w:lineRule="exact"/>
                          <w:ind w:right="11"/>
                          <w:rPr>
                            <w:rFonts w:ascii="Arial" w:hAnsi="Arial" w:cs="Arial"/>
                            <w:color w:val="0070C0"/>
                            <w:w w:val="105"/>
                            <w:sz w:val="32"/>
                            <w:szCs w:val="32"/>
                          </w:rPr>
                        </w:pPr>
                      </w:p>
                      <w:p w:rsidR="005548E7" w:rsidRPr="00A37ABF" w:rsidRDefault="005548E7" w:rsidP="005548E7">
                        <w:pPr>
                          <w:pStyle w:val="ListParagraph"/>
                          <w:numPr>
                            <w:ilvl w:val="0"/>
                            <w:numId w:val="1"/>
                          </w:numPr>
                          <w:tabs>
                            <w:tab w:val="left" w:pos="840"/>
                          </w:tabs>
                          <w:kinsoku w:val="0"/>
                          <w:overflowPunct w:val="0"/>
                          <w:spacing w:before="0" w:line="400" w:lineRule="exact"/>
                          <w:ind w:left="828" w:right="11" w:hanging="394"/>
                          <w:rPr>
                            <w:rFonts w:ascii="Arial" w:hAnsi="Arial" w:cs="Arial"/>
                            <w:color w:val="0070C0"/>
                            <w:w w:val="105"/>
                            <w:sz w:val="32"/>
                            <w:szCs w:val="32"/>
                          </w:rPr>
                        </w:pPr>
                        <w:r w:rsidRPr="00A37ABF">
                          <w:rPr>
                            <w:rFonts w:ascii="Arial" w:hAnsi="Arial" w:cs="Arial"/>
                            <w:color w:val="0070C0"/>
                            <w:w w:val="105"/>
                            <w:sz w:val="32"/>
                            <w:szCs w:val="32"/>
                          </w:rPr>
                          <w:t xml:space="preserve">Consider building in more opportunities for movement throughout the day to provide the additional input that may be needed </w:t>
                        </w:r>
                        <w:r w:rsidRPr="00A37ABF">
                          <w:rPr>
                            <w:rFonts w:ascii="Arial" w:hAnsi="Arial" w:cs="Arial"/>
                            <w:color w:val="0070C0"/>
                            <w:spacing w:val="-5"/>
                            <w:w w:val="105"/>
                            <w:sz w:val="32"/>
                            <w:szCs w:val="32"/>
                          </w:rPr>
                          <w:t xml:space="preserve">by </w:t>
                        </w:r>
                        <w:r w:rsidRPr="00A37ABF">
                          <w:rPr>
                            <w:rFonts w:ascii="Arial" w:hAnsi="Arial" w:cs="Arial"/>
                            <w:color w:val="0070C0"/>
                            <w:w w:val="105"/>
                            <w:sz w:val="32"/>
                            <w:szCs w:val="32"/>
                          </w:rPr>
                          <w:t>the propriocep</w:t>
                        </w:r>
                        <w:r w:rsidRPr="00A37ABF">
                          <w:rPr>
                            <w:rFonts w:ascii="Arial" w:hAnsi="Arial" w:cs="Arial"/>
                            <w:color w:val="0070C0"/>
                            <w:spacing w:val="-7"/>
                            <w:w w:val="105"/>
                            <w:sz w:val="32"/>
                            <w:szCs w:val="32"/>
                          </w:rPr>
                          <w:t xml:space="preserve">tive, </w:t>
                        </w:r>
                        <w:r w:rsidRPr="00A37ABF">
                          <w:rPr>
                            <w:rFonts w:ascii="Arial" w:hAnsi="Arial" w:cs="Arial"/>
                            <w:color w:val="0070C0"/>
                            <w:w w:val="105"/>
                            <w:sz w:val="32"/>
                            <w:szCs w:val="32"/>
                          </w:rPr>
                          <w:t>vestibular and tactile systems.</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Activities</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maximising</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sensations</w:t>
                        </w:r>
                        <w:r w:rsidRPr="00A37ABF">
                          <w:rPr>
                            <w:rFonts w:ascii="Arial" w:hAnsi="Arial" w:cs="Arial"/>
                            <w:color w:val="0070C0"/>
                            <w:spacing w:val="-19"/>
                            <w:w w:val="105"/>
                            <w:sz w:val="32"/>
                            <w:szCs w:val="32"/>
                          </w:rPr>
                          <w:t xml:space="preserve"> </w:t>
                        </w:r>
                        <w:r w:rsidRPr="00A37ABF">
                          <w:rPr>
                            <w:rFonts w:ascii="Arial" w:hAnsi="Arial" w:cs="Arial"/>
                            <w:color w:val="0070C0"/>
                            <w:spacing w:val="-5"/>
                            <w:w w:val="105"/>
                            <w:sz w:val="32"/>
                            <w:szCs w:val="32"/>
                          </w:rPr>
                          <w:t>received</w:t>
                        </w:r>
                        <w:r w:rsidRPr="00A37ABF">
                          <w:rPr>
                            <w:rFonts w:ascii="Arial" w:hAnsi="Arial" w:cs="Arial"/>
                            <w:color w:val="0070C0"/>
                            <w:spacing w:val="-17"/>
                            <w:w w:val="105"/>
                            <w:sz w:val="32"/>
                            <w:szCs w:val="32"/>
                          </w:rPr>
                          <w:t xml:space="preserve"> </w:t>
                        </w:r>
                        <w:r w:rsidRPr="00A37ABF">
                          <w:rPr>
                            <w:rFonts w:ascii="Arial" w:hAnsi="Arial" w:cs="Arial"/>
                            <w:color w:val="0070C0"/>
                            <w:spacing w:val="-3"/>
                            <w:w w:val="105"/>
                            <w:sz w:val="32"/>
                            <w:szCs w:val="32"/>
                          </w:rPr>
                          <w:t>by</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the body may include bouncing on therapy balls, wheelbarrow walks, push-ups against walls, or things that they can fiddle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with.</w:t>
                        </w:r>
                      </w:p>
                      <w:p w:rsidR="005548E7" w:rsidRDefault="005548E7" w:rsidP="005548E7">
                        <w:pPr>
                          <w:pStyle w:val="ListParagraph"/>
                          <w:tabs>
                            <w:tab w:val="left" w:pos="840"/>
                          </w:tabs>
                          <w:kinsoku w:val="0"/>
                          <w:overflowPunct w:val="0"/>
                          <w:spacing w:before="0" w:line="400" w:lineRule="exact"/>
                          <w:ind w:left="826" w:right="11" w:firstLine="0"/>
                          <w:rPr>
                            <w:rFonts w:ascii="Arial" w:hAnsi="Arial" w:cs="Arial"/>
                            <w:color w:val="262626"/>
                            <w:w w:val="105"/>
                            <w:sz w:val="32"/>
                            <w:szCs w:val="32"/>
                          </w:rPr>
                        </w:pPr>
                      </w:p>
                      <w:p w:rsidR="00024A4D" w:rsidRDefault="00024A4D" w:rsidP="00024A4D"/>
                    </w:txbxContent>
                  </v:textbox>
                </v:shape>
                <w10:wrap anchorx="page" anchory="page"/>
              </v:group>
            </w:pict>
          </mc:Fallback>
        </mc:AlternateContent>
      </w:r>
    </w:p>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EF50DF">
      <w:r>
        <w:rPr>
          <w:noProof/>
          <w:lang w:eastAsia="en-GB"/>
        </w:rPr>
        <w:lastRenderedPageBreak/>
        <mc:AlternateContent>
          <mc:Choice Requires="wpg">
            <w:drawing>
              <wp:anchor distT="0" distB="0" distL="114300" distR="114300" simplePos="0" relativeHeight="251663360" behindDoc="0" locked="0" layoutInCell="1" allowOverlap="1" wp14:anchorId="0A0F15BD" wp14:editId="7FC1B033">
                <wp:simplePos x="0" y="0"/>
                <wp:positionH relativeFrom="page">
                  <wp:align>center</wp:align>
                </wp:positionH>
                <wp:positionV relativeFrom="page">
                  <wp:align>center</wp:align>
                </wp:positionV>
                <wp:extent cx="6904800" cy="10018800"/>
                <wp:effectExtent l="0" t="0" r="10795" b="20955"/>
                <wp:wrapNone/>
                <wp:docPr id="13" name="Group 13"/>
                <wp:cNvGraphicFramePr/>
                <a:graphic xmlns:a="http://schemas.openxmlformats.org/drawingml/2006/main">
                  <a:graphicData uri="http://schemas.microsoft.com/office/word/2010/wordprocessingGroup">
                    <wpg:wgp>
                      <wpg:cNvGrpSpPr/>
                      <wpg:grpSpPr>
                        <a:xfrm>
                          <a:off x="0" y="0"/>
                          <a:ext cx="6904800" cy="10018800"/>
                          <a:chOff x="0" y="0"/>
                          <a:chExt cx="6905626" cy="10020300"/>
                        </a:xfrm>
                      </wpg:grpSpPr>
                      <wpg:grpSp>
                        <wpg:cNvPr id="14" name="Group 14"/>
                        <wpg:cNvGrpSpPr/>
                        <wpg:grpSpPr>
                          <a:xfrm>
                            <a:off x="0" y="0"/>
                            <a:ext cx="6905626" cy="10020300"/>
                            <a:chOff x="0" y="0"/>
                            <a:chExt cx="6905626" cy="10020300"/>
                          </a:xfrm>
                        </wpg:grpSpPr>
                        <wps:wsp>
                          <wps:cNvPr id="15" name="Rounded Rectangle 15"/>
                          <wps:cNvSpPr/>
                          <wps:spPr>
                            <a:xfrm>
                              <a:off x="0" y="0"/>
                              <a:ext cx="6905626" cy="10020300"/>
                            </a:xfrm>
                            <a:prstGeom prst="round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333375" y="257175"/>
                              <a:ext cx="6248400" cy="9496425"/>
                            </a:xfrm>
                            <a:prstGeom prst="round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 name="Text Box 17"/>
                        <wps:cNvSpPr txBox="1"/>
                        <wps:spPr>
                          <a:xfrm>
                            <a:off x="542925" y="428625"/>
                            <a:ext cx="5829300" cy="9163050"/>
                          </a:xfrm>
                          <a:prstGeom prst="rect">
                            <a:avLst/>
                          </a:prstGeom>
                          <a:noFill/>
                          <a:ln w="6350">
                            <a:noFill/>
                          </a:ln>
                          <a:effectLst/>
                        </wps:spPr>
                        <wps:txbx>
                          <w:txbxContent>
                            <w:p w:rsidR="005548E7" w:rsidRPr="005548E7" w:rsidRDefault="005548E7" w:rsidP="005548E7">
                              <w:pPr>
                                <w:kinsoku w:val="0"/>
                                <w:overflowPunct w:val="0"/>
                                <w:spacing w:after="0" w:line="400" w:lineRule="exact"/>
                                <w:ind w:right="11"/>
                                <w:rPr>
                                  <w:rFonts w:ascii="Arial" w:hAnsi="Arial" w:cs="Arial"/>
                                  <w:color w:val="161616"/>
                                  <w:w w:val="105"/>
                                  <w:sz w:val="28"/>
                                  <w:szCs w:val="32"/>
                                </w:rPr>
                              </w:pPr>
                            </w:p>
                            <w:p w:rsidR="005548E7" w:rsidRPr="00A37ABF" w:rsidRDefault="005548E7" w:rsidP="005548E7">
                              <w:pPr>
                                <w:pStyle w:val="ListParagraph"/>
                                <w:numPr>
                                  <w:ilvl w:val="0"/>
                                  <w:numId w:val="1"/>
                                </w:numPr>
                                <w:tabs>
                                  <w:tab w:val="left" w:pos="840"/>
                                </w:tabs>
                                <w:kinsoku w:val="0"/>
                                <w:overflowPunct w:val="0"/>
                                <w:spacing w:before="0" w:line="400" w:lineRule="exact"/>
                                <w:ind w:left="828" w:right="11" w:hanging="261"/>
                                <w:rPr>
                                  <w:rFonts w:ascii="Arial" w:hAnsi="Arial" w:cs="Arial"/>
                                  <w:color w:val="0070C0"/>
                                  <w:w w:val="105"/>
                                  <w:sz w:val="32"/>
                                  <w:szCs w:val="32"/>
                                </w:rPr>
                              </w:pPr>
                              <w:r w:rsidRPr="00A37ABF">
                                <w:rPr>
                                  <w:rFonts w:ascii="Arial" w:hAnsi="Arial" w:cs="Arial"/>
                                  <w:color w:val="0070C0"/>
                                  <w:w w:val="105"/>
                                  <w:sz w:val="32"/>
                                  <w:szCs w:val="32"/>
                                </w:rPr>
                                <w:t>Other</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resources</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help</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with</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additional</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input</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include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 xml:space="preserve">wobble cushions, bean-bags, and </w:t>
                              </w:r>
                              <w:proofErr w:type="spellStart"/>
                              <w:r w:rsidRPr="00A37ABF">
                                <w:rPr>
                                  <w:rFonts w:ascii="Arial" w:hAnsi="Arial" w:cs="Arial"/>
                                  <w:color w:val="0070C0"/>
                                  <w:w w:val="105"/>
                                  <w:sz w:val="32"/>
                                  <w:szCs w:val="32"/>
                                </w:rPr>
                                <w:t>therabands</w:t>
                              </w:r>
                              <w:proofErr w:type="spellEnd"/>
                              <w:r w:rsidRPr="00A37ABF">
                                <w:rPr>
                                  <w:rFonts w:ascii="Arial" w:hAnsi="Arial" w:cs="Arial"/>
                                  <w:color w:val="0070C0"/>
                                  <w:w w:val="105"/>
                                  <w:sz w:val="32"/>
                                  <w:szCs w:val="32"/>
                                </w:rPr>
                                <w:t xml:space="preserve"> on the back of chair legs</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which</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child</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can</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kick</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against</w:t>
                              </w:r>
                            </w:p>
                            <w:p w:rsidR="005548E7" w:rsidRPr="00A37ABF" w:rsidRDefault="005548E7" w:rsidP="005548E7">
                              <w:pPr>
                                <w:pStyle w:val="BodyText"/>
                                <w:kinsoku w:val="0"/>
                                <w:overflowPunct w:val="0"/>
                                <w:spacing w:line="400" w:lineRule="exact"/>
                                <w:jc w:val="both"/>
                                <w:rPr>
                                  <w:rFonts w:ascii="Arial" w:hAnsi="Arial" w:cs="Arial"/>
                                  <w:color w:val="0070C0"/>
                                  <w:sz w:val="32"/>
                                  <w:szCs w:val="32"/>
                                </w:rPr>
                              </w:pPr>
                            </w:p>
                            <w:p w:rsidR="005548E7" w:rsidRPr="00A37ABF" w:rsidRDefault="005548E7" w:rsidP="005548E7">
                              <w:pPr>
                                <w:pStyle w:val="BodyText"/>
                                <w:kinsoku w:val="0"/>
                                <w:overflowPunct w:val="0"/>
                                <w:spacing w:line="400" w:lineRule="exact"/>
                                <w:jc w:val="both"/>
                                <w:rPr>
                                  <w:rFonts w:ascii="Arial" w:hAnsi="Arial" w:cs="Arial"/>
                                  <w:color w:val="0070C0"/>
                                  <w:sz w:val="32"/>
                                  <w:szCs w:val="32"/>
                                </w:rPr>
                              </w:pPr>
                              <w:r w:rsidRPr="00A37ABF">
                                <w:rPr>
                                  <w:rFonts w:ascii="Arial" w:hAnsi="Arial" w:cs="Arial"/>
                                  <w:color w:val="0070C0"/>
                                  <w:sz w:val="32"/>
                                  <w:szCs w:val="32"/>
                                </w:rPr>
                                <w:t>Difficulties with balance on the toilet:</w:t>
                              </w:r>
                            </w:p>
                            <w:p w:rsidR="005548E7" w:rsidRPr="00A37ABF" w:rsidRDefault="005548E7" w:rsidP="005548E7">
                              <w:pPr>
                                <w:pStyle w:val="BodyText"/>
                                <w:kinsoku w:val="0"/>
                                <w:overflowPunct w:val="0"/>
                                <w:spacing w:line="400" w:lineRule="exact"/>
                                <w:jc w:val="both"/>
                                <w:rPr>
                                  <w:rFonts w:ascii="Arial" w:hAnsi="Arial" w:cs="Arial"/>
                                  <w:color w:val="0070C0"/>
                                  <w:sz w:val="32"/>
                                  <w:szCs w:val="32"/>
                                </w:rPr>
                              </w:pPr>
                            </w:p>
                            <w:p w:rsidR="005548E7" w:rsidRPr="00A37ABF" w:rsidRDefault="005548E7" w:rsidP="005548E7">
                              <w:pPr>
                                <w:pStyle w:val="BodyText"/>
                                <w:kinsoku w:val="0"/>
                                <w:overflowPunct w:val="0"/>
                                <w:spacing w:line="400" w:lineRule="exact"/>
                                <w:ind w:left="546"/>
                                <w:jc w:val="both"/>
                                <w:rPr>
                                  <w:rFonts w:ascii="Arial" w:hAnsi="Arial" w:cs="Arial"/>
                                  <w:color w:val="0070C0"/>
                                  <w:sz w:val="32"/>
                                  <w:szCs w:val="32"/>
                                </w:rPr>
                              </w:pPr>
                              <w:r w:rsidRPr="00A37ABF">
                                <w:rPr>
                                  <w:rFonts w:ascii="Arial" w:hAnsi="Arial" w:cs="Arial"/>
                                  <w:color w:val="0070C0"/>
                                  <w:sz w:val="32"/>
                                  <w:szCs w:val="32"/>
                                </w:rPr>
                                <w:t>'He always pushes himself right to the back of the toilet to try and feel secure - I now use a foam swim tube next to the cistern so he pushes himself onto</w:t>
                              </w:r>
                              <w:r w:rsidRPr="00A37ABF">
                                <w:rPr>
                                  <w:rFonts w:ascii="Arial" w:hAnsi="Arial" w:cs="Arial"/>
                                  <w:color w:val="0070C0"/>
                                  <w:spacing w:val="-18"/>
                                  <w:sz w:val="32"/>
                                  <w:szCs w:val="32"/>
                                </w:rPr>
                                <w:t xml:space="preserve"> </w:t>
                              </w:r>
                              <w:r w:rsidRPr="00A37ABF">
                                <w:rPr>
                                  <w:rFonts w:ascii="Arial" w:hAnsi="Arial" w:cs="Arial"/>
                                  <w:color w:val="0070C0"/>
                                  <w:sz w:val="32"/>
                                  <w:szCs w:val="32"/>
                                </w:rPr>
                                <w:t>that.'</w:t>
                              </w:r>
                            </w:p>
                            <w:p w:rsidR="005548E7" w:rsidRPr="00A37ABF" w:rsidRDefault="005548E7" w:rsidP="005548E7">
                              <w:pPr>
                                <w:pStyle w:val="BodyText"/>
                                <w:kinsoku w:val="0"/>
                                <w:overflowPunct w:val="0"/>
                                <w:spacing w:line="400" w:lineRule="exact"/>
                                <w:ind w:left="546"/>
                                <w:jc w:val="both"/>
                                <w:rPr>
                                  <w:rFonts w:ascii="Arial" w:hAnsi="Arial" w:cs="Arial"/>
                                  <w:color w:val="0070C0"/>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hanging="266"/>
                                <w:rPr>
                                  <w:rFonts w:ascii="Arial" w:hAnsi="Arial" w:cs="Arial"/>
                                  <w:color w:val="0070C0"/>
                                  <w:sz w:val="32"/>
                                  <w:szCs w:val="32"/>
                                </w:rPr>
                              </w:pPr>
                              <w:r w:rsidRPr="00A37ABF">
                                <w:rPr>
                                  <w:rFonts w:ascii="Arial" w:hAnsi="Arial" w:cs="Arial"/>
                                  <w:color w:val="0070C0"/>
                                  <w:sz w:val="32"/>
                                  <w:szCs w:val="32"/>
                                </w:rPr>
                                <w:t>Use a toilet seat with a smaller</w:t>
                              </w:r>
                              <w:r w:rsidRPr="00A37ABF">
                                <w:rPr>
                                  <w:rFonts w:ascii="Arial" w:hAnsi="Arial" w:cs="Arial"/>
                                  <w:color w:val="0070C0"/>
                                  <w:spacing w:val="18"/>
                                  <w:sz w:val="32"/>
                                  <w:szCs w:val="32"/>
                                </w:rPr>
                                <w:t xml:space="preserve"> </w:t>
                              </w:r>
                              <w:r w:rsidRPr="00A37ABF">
                                <w:rPr>
                                  <w:rFonts w:ascii="Arial" w:hAnsi="Arial" w:cs="Arial"/>
                                  <w:color w:val="0070C0"/>
                                  <w:sz w:val="32"/>
                                  <w:szCs w:val="32"/>
                                </w:rPr>
                                <w:t>hole.</w:t>
                              </w:r>
                            </w:p>
                            <w:p w:rsidR="005548E7" w:rsidRPr="00A37ABF" w:rsidRDefault="005548E7" w:rsidP="005548E7">
                              <w:pPr>
                                <w:pStyle w:val="ListParagraph"/>
                                <w:tabs>
                                  <w:tab w:val="left" w:pos="1134"/>
                                </w:tabs>
                                <w:kinsoku w:val="0"/>
                                <w:overflowPunct w:val="0"/>
                                <w:spacing w:before="0" w:line="400" w:lineRule="exact"/>
                                <w:ind w:left="840" w:firstLine="0"/>
                                <w:rPr>
                                  <w:rFonts w:ascii="Arial" w:hAnsi="Arial" w:cs="Arial"/>
                                  <w:color w:val="0070C0"/>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hanging="266"/>
                                <w:rPr>
                                  <w:rFonts w:ascii="Arial" w:hAnsi="Arial" w:cs="Arial"/>
                                  <w:color w:val="0070C0"/>
                                  <w:sz w:val="32"/>
                                  <w:szCs w:val="32"/>
                                </w:rPr>
                              </w:pPr>
                              <w:r w:rsidRPr="00A37ABF">
                                <w:rPr>
                                  <w:rFonts w:ascii="Arial" w:hAnsi="Arial" w:cs="Arial"/>
                                  <w:color w:val="0070C0"/>
                                  <w:sz w:val="32"/>
                                  <w:szCs w:val="32"/>
                                </w:rPr>
                                <w:t>Install a handrai</w:t>
                              </w:r>
                              <w:r w:rsidRPr="00A37ABF">
                                <w:rPr>
                                  <w:rFonts w:ascii="Arial" w:hAnsi="Arial" w:cs="Arial"/>
                                  <w:color w:val="0070C0"/>
                                  <w:spacing w:val="2"/>
                                  <w:sz w:val="32"/>
                                  <w:szCs w:val="32"/>
                                </w:rPr>
                                <w:t xml:space="preserve">l, </w:t>
                              </w:r>
                              <w:r w:rsidRPr="00A37ABF">
                                <w:rPr>
                                  <w:rFonts w:ascii="Arial" w:hAnsi="Arial" w:cs="Arial"/>
                                  <w:color w:val="0070C0"/>
                                  <w:sz w:val="32"/>
                                  <w:szCs w:val="32"/>
                                </w:rPr>
                                <w:t>on both sides if</w:t>
                              </w:r>
                              <w:r w:rsidRPr="00A37ABF">
                                <w:rPr>
                                  <w:rFonts w:ascii="Arial" w:hAnsi="Arial" w:cs="Arial"/>
                                  <w:color w:val="0070C0"/>
                                  <w:spacing w:val="37"/>
                                  <w:sz w:val="32"/>
                                  <w:szCs w:val="32"/>
                                </w:rPr>
                                <w:t xml:space="preserve"> </w:t>
                              </w:r>
                              <w:r w:rsidRPr="00A37ABF">
                                <w:rPr>
                                  <w:rFonts w:ascii="Arial" w:hAnsi="Arial" w:cs="Arial"/>
                                  <w:color w:val="0070C0"/>
                                  <w:sz w:val="32"/>
                                  <w:szCs w:val="32"/>
                                </w:rPr>
                                <w:t>needed.</w:t>
                              </w:r>
                            </w:p>
                            <w:p w:rsidR="005548E7" w:rsidRPr="00A37ABF" w:rsidRDefault="005548E7" w:rsidP="005548E7">
                              <w:pPr>
                                <w:tabs>
                                  <w:tab w:val="left" w:pos="1134"/>
                                </w:tabs>
                                <w:kinsoku w:val="0"/>
                                <w:overflowPunct w:val="0"/>
                                <w:spacing w:after="0" w:line="400" w:lineRule="exact"/>
                                <w:rPr>
                                  <w:rFonts w:ascii="Arial" w:hAnsi="Arial" w:cs="Arial"/>
                                  <w:color w:val="0070C0"/>
                                  <w:sz w:val="32"/>
                                  <w:szCs w:val="32"/>
                                </w:rPr>
                              </w:pPr>
                            </w:p>
                            <w:p w:rsidR="005548E7" w:rsidRPr="00A37ABF" w:rsidRDefault="005548E7" w:rsidP="005548E7">
                              <w:pPr>
                                <w:pStyle w:val="ListParagraph"/>
                                <w:numPr>
                                  <w:ilvl w:val="0"/>
                                  <w:numId w:val="1"/>
                                </w:numPr>
                                <w:tabs>
                                  <w:tab w:val="left" w:pos="1134"/>
                                  <w:tab w:val="left" w:pos="1276"/>
                                </w:tabs>
                                <w:kinsoku w:val="0"/>
                                <w:overflowPunct w:val="0"/>
                                <w:spacing w:before="0" w:line="400" w:lineRule="exact"/>
                                <w:ind w:left="840" w:hanging="266"/>
                                <w:rPr>
                                  <w:rFonts w:ascii="Arial" w:hAnsi="Arial" w:cs="Arial"/>
                                  <w:color w:val="0070C0"/>
                                  <w:sz w:val="32"/>
                                  <w:szCs w:val="32"/>
                                </w:rPr>
                              </w:pPr>
                              <w:r w:rsidRPr="00A37ABF">
                                <w:rPr>
                                  <w:rFonts w:ascii="Arial" w:hAnsi="Arial" w:cs="Arial"/>
                                  <w:color w:val="0070C0"/>
                                  <w:sz w:val="32"/>
                                  <w:szCs w:val="32"/>
                                </w:rPr>
                                <w:t xml:space="preserve">Use a footstool </w:t>
                              </w:r>
                              <w:r w:rsidRPr="00A37ABF">
                                <w:rPr>
                                  <w:rFonts w:ascii="Arial" w:hAnsi="Arial" w:cs="Arial"/>
                                  <w:color w:val="0070C0"/>
                                  <w:spacing w:val="1"/>
                                  <w:sz w:val="32"/>
                                  <w:szCs w:val="32"/>
                                </w:rPr>
                                <w:t xml:space="preserve">(this </w:t>
                              </w:r>
                              <w:r w:rsidRPr="00A37ABF">
                                <w:rPr>
                                  <w:rFonts w:ascii="Arial" w:hAnsi="Arial" w:cs="Arial"/>
                                  <w:color w:val="0070C0"/>
                                  <w:sz w:val="32"/>
                                  <w:szCs w:val="32"/>
                                </w:rPr>
                                <w:t>is always a good</w:t>
                              </w:r>
                              <w:r w:rsidRPr="00A37ABF">
                                <w:rPr>
                                  <w:rFonts w:ascii="Arial" w:hAnsi="Arial" w:cs="Arial"/>
                                  <w:color w:val="0070C0"/>
                                  <w:spacing w:val="-28"/>
                                  <w:sz w:val="32"/>
                                  <w:szCs w:val="32"/>
                                </w:rPr>
                                <w:t xml:space="preserve"> </w:t>
                              </w:r>
                              <w:r w:rsidRPr="00A37ABF">
                                <w:rPr>
                                  <w:rFonts w:ascii="Arial" w:hAnsi="Arial" w:cs="Arial"/>
                                  <w:color w:val="0070C0"/>
                                  <w:sz w:val="32"/>
                                  <w:szCs w:val="32"/>
                                </w:rPr>
                                <w:t>idea!).</w:t>
                              </w:r>
                            </w:p>
                            <w:p w:rsidR="005548E7" w:rsidRPr="00A37ABF" w:rsidRDefault="005548E7" w:rsidP="005548E7">
                              <w:pPr>
                                <w:tabs>
                                  <w:tab w:val="left" w:pos="1134"/>
                                  <w:tab w:val="left" w:pos="1276"/>
                                </w:tabs>
                                <w:kinsoku w:val="0"/>
                                <w:overflowPunct w:val="0"/>
                                <w:spacing w:after="0" w:line="400" w:lineRule="exact"/>
                                <w:rPr>
                                  <w:rFonts w:ascii="Arial" w:hAnsi="Arial" w:cs="Arial"/>
                                  <w:color w:val="0070C0"/>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right="18" w:hanging="266"/>
                                <w:rPr>
                                  <w:rFonts w:ascii="Arial" w:hAnsi="Arial" w:cs="Arial"/>
                                  <w:color w:val="0070C0"/>
                                  <w:w w:val="105"/>
                                  <w:sz w:val="32"/>
                                  <w:szCs w:val="32"/>
                                </w:rPr>
                              </w:pPr>
                              <w:r w:rsidRPr="00A37ABF">
                                <w:rPr>
                                  <w:rFonts w:ascii="Arial" w:hAnsi="Arial" w:cs="Arial"/>
                                  <w:color w:val="0070C0"/>
                                  <w:spacing w:val="2"/>
                                  <w:w w:val="105"/>
                                  <w:sz w:val="32"/>
                                  <w:szCs w:val="32"/>
                                </w:rPr>
                                <w:t>Hav</w:t>
                              </w:r>
                              <w:r w:rsidRPr="00A37ABF">
                                <w:rPr>
                                  <w:rFonts w:ascii="Arial" w:hAnsi="Arial" w:cs="Arial"/>
                                  <w:color w:val="0070C0"/>
                                  <w:w w:val="105"/>
                                  <w:sz w:val="32"/>
                                  <w:szCs w:val="32"/>
                                </w:rPr>
                                <w:t xml:space="preserve">e feet marks </w:t>
                              </w:r>
                              <w:r w:rsidRPr="00A37ABF">
                                <w:rPr>
                                  <w:rFonts w:ascii="Arial" w:hAnsi="Arial" w:cs="Arial"/>
                                  <w:color w:val="0070C0"/>
                                  <w:spacing w:val="3"/>
                                  <w:w w:val="105"/>
                                  <w:sz w:val="32"/>
                                  <w:szCs w:val="32"/>
                                </w:rPr>
                                <w:t xml:space="preserve">on </w:t>
                              </w:r>
                              <w:r w:rsidRPr="00A37ABF">
                                <w:rPr>
                                  <w:rFonts w:ascii="Arial" w:hAnsi="Arial" w:cs="Arial"/>
                                  <w:color w:val="0070C0"/>
                                  <w:w w:val="105"/>
                                  <w:sz w:val="32"/>
                                  <w:szCs w:val="32"/>
                                </w:rPr>
                                <w:t>the floor or stool to show where the feet s</w:t>
                              </w:r>
                              <w:r w:rsidRPr="00A37ABF">
                                <w:rPr>
                                  <w:rFonts w:ascii="Arial" w:hAnsi="Arial" w:cs="Arial"/>
                                  <w:color w:val="0070C0"/>
                                  <w:spacing w:val="2"/>
                                  <w:w w:val="105"/>
                                  <w:sz w:val="32"/>
                                  <w:szCs w:val="32"/>
                                </w:rPr>
                                <w:t xml:space="preserve">hould </w:t>
                              </w:r>
                              <w:r w:rsidRPr="00A37ABF">
                                <w:rPr>
                                  <w:rFonts w:ascii="Arial" w:hAnsi="Arial" w:cs="Arial"/>
                                  <w:color w:val="0070C0"/>
                                  <w:w w:val="105"/>
                                  <w:sz w:val="32"/>
                                  <w:szCs w:val="32"/>
                                </w:rPr>
                                <w:t xml:space="preserve">go to </w:t>
                              </w:r>
                              <w:r w:rsidRPr="00A37ABF">
                                <w:rPr>
                                  <w:rFonts w:ascii="Arial" w:hAnsi="Arial" w:cs="Arial"/>
                                  <w:color w:val="0070C0"/>
                                  <w:spacing w:val="6"/>
                                  <w:w w:val="105"/>
                                  <w:sz w:val="32"/>
                                  <w:szCs w:val="32"/>
                                </w:rPr>
                                <w:t xml:space="preserve">ensure </w:t>
                              </w:r>
                              <w:r w:rsidRPr="00A37ABF">
                                <w:rPr>
                                  <w:rFonts w:ascii="Arial" w:hAnsi="Arial" w:cs="Arial"/>
                                  <w:color w:val="0070C0"/>
                                  <w:w w:val="105"/>
                                  <w:sz w:val="32"/>
                                  <w:szCs w:val="32"/>
                                </w:rPr>
                                <w:t>correct positioning and help them</w:t>
                              </w:r>
                              <w:r w:rsidRPr="00A37ABF">
                                <w:rPr>
                                  <w:rFonts w:ascii="Arial" w:hAnsi="Arial" w:cs="Arial"/>
                                  <w:color w:val="0070C0"/>
                                  <w:spacing w:val="-11"/>
                                  <w:w w:val="105"/>
                                  <w:sz w:val="32"/>
                                  <w:szCs w:val="32"/>
                                </w:rPr>
                                <w:t xml:space="preserve"> </w:t>
                              </w:r>
                              <w:r w:rsidRPr="00A37ABF">
                                <w:rPr>
                                  <w:rFonts w:ascii="Arial" w:hAnsi="Arial" w:cs="Arial"/>
                                  <w:color w:val="0070C0"/>
                                  <w:w w:val="105"/>
                                  <w:sz w:val="32"/>
                                  <w:szCs w:val="32"/>
                                </w:rPr>
                                <w:t xml:space="preserve">to </w:t>
                              </w:r>
                              <w:r w:rsidRPr="00A37ABF">
                                <w:rPr>
                                  <w:rFonts w:ascii="Arial" w:hAnsi="Arial" w:cs="Arial"/>
                                  <w:color w:val="0070C0"/>
                                  <w:spacing w:val="5"/>
                                  <w:sz w:val="32"/>
                                  <w:szCs w:val="32"/>
                                </w:rPr>
                                <w:t xml:space="preserve">put </w:t>
                              </w:r>
                              <w:r w:rsidRPr="00A37ABF">
                                <w:rPr>
                                  <w:rFonts w:ascii="Arial" w:hAnsi="Arial" w:cs="Arial"/>
                                  <w:color w:val="0070C0"/>
                                  <w:sz w:val="32"/>
                                  <w:szCs w:val="32"/>
                                </w:rPr>
                                <w:t>their</w:t>
                              </w:r>
                              <w:r w:rsidRPr="00A37ABF">
                                <w:rPr>
                                  <w:rFonts w:ascii="Arial" w:hAnsi="Arial" w:cs="Arial"/>
                                  <w:color w:val="0070C0"/>
                                  <w:spacing w:val="2"/>
                                  <w:sz w:val="32"/>
                                  <w:szCs w:val="32"/>
                                </w:rPr>
                                <w:t xml:space="preserve"> </w:t>
                              </w:r>
                              <w:r w:rsidRPr="00A37ABF">
                                <w:rPr>
                                  <w:rFonts w:ascii="Arial" w:hAnsi="Arial" w:cs="Arial"/>
                                  <w:color w:val="0070C0"/>
                                  <w:sz w:val="32"/>
                                  <w:szCs w:val="32"/>
                                </w:rPr>
                                <w:t>feet.</w:t>
                              </w:r>
                            </w:p>
                            <w:p w:rsidR="005548E7" w:rsidRPr="00A37ABF" w:rsidRDefault="005548E7" w:rsidP="005548E7">
                              <w:pPr>
                                <w:tabs>
                                  <w:tab w:val="left" w:pos="1134"/>
                                </w:tabs>
                                <w:kinsoku w:val="0"/>
                                <w:overflowPunct w:val="0"/>
                                <w:spacing w:after="0" w:line="400" w:lineRule="exact"/>
                                <w:ind w:right="18"/>
                                <w:rPr>
                                  <w:rFonts w:ascii="Arial" w:hAnsi="Arial" w:cs="Arial"/>
                                  <w:color w:val="0070C0"/>
                                  <w:w w:val="105"/>
                                  <w:sz w:val="32"/>
                                  <w:szCs w:val="32"/>
                                </w:rPr>
                              </w:pPr>
                            </w:p>
                            <w:p w:rsidR="005548E7" w:rsidRPr="00A37ABF" w:rsidRDefault="005548E7" w:rsidP="005548E7">
                              <w:pPr>
                                <w:pStyle w:val="ListParagraph"/>
                                <w:numPr>
                                  <w:ilvl w:val="0"/>
                                  <w:numId w:val="1"/>
                                </w:numPr>
                                <w:tabs>
                                  <w:tab w:val="left" w:pos="1089"/>
                                  <w:tab w:val="left" w:pos="1134"/>
                                </w:tabs>
                                <w:kinsoku w:val="0"/>
                                <w:overflowPunct w:val="0"/>
                                <w:spacing w:before="0" w:line="400" w:lineRule="exact"/>
                                <w:ind w:left="840" w:right="23" w:hanging="266"/>
                                <w:rPr>
                                  <w:rFonts w:ascii="Arial" w:hAnsi="Arial" w:cs="Arial"/>
                                  <w:color w:val="0070C0"/>
                                  <w:spacing w:val="2"/>
                                  <w:sz w:val="32"/>
                                  <w:szCs w:val="32"/>
                                </w:rPr>
                              </w:pPr>
                              <w:r w:rsidRPr="00A37ABF">
                                <w:rPr>
                                  <w:rFonts w:ascii="Arial" w:hAnsi="Arial" w:cs="Arial"/>
                                  <w:color w:val="0070C0"/>
                                  <w:sz w:val="32"/>
                                  <w:szCs w:val="32"/>
                                </w:rPr>
                                <w:t xml:space="preserve">Use a </w:t>
                              </w:r>
                              <w:r w:rsidRPr="00A37ABF">
                                <w:rPr>
                                  <w:rFonts w:ascii="Arial" w:hAnsi="Arial" w:cs="Arial"/>
                                  <w:color w:val="0070C0"/>
                                  <w:spacing w:val="5"/>
                                  <w:sz w:val="32"/>
                                  <w:szCs w:val="32"/>
                                </w:rPr>
                                <w:t xml:space="preserve">lap-pad </w:t>
                              </w:r>
                              <w:r w:rsidRPr="00A37ABF">
                                <w:rPr>
                                  <w:rFonts w:ascii="Arial" w:hAnsi="Arial" w:cs="Arial"/>
                                  <w:color w:val="0070C0"/>
                                  <w:sz w:val="32"/>
                                  <w:szCs w:val="32"/>
                                </w:rPr>
                                <w:t xml:space="preserve">to increase body awareness and help increase sensation from their legs through the pressure that is </w:t>
                              </w:r>
                              <w:r w:rsidRPr="00A37ABF">
                                <w:rPr>
                                  <w:rFonts w:ascii="Arial" w:hAnsi="Arial" w:cs="Arial"/>
                                  <w:color w:val="0070C0"/>
                                  <w:spacing w:val="2"/>
                                  <w:sz w:val="32"/>
                                  <w:szCs w:val="32"/>
                                </w:rPr>
                                <w:t>provided.</w:t>
                              </w:r>
                            </w:p>
                            <w:p w:rsidR="005548E7" w:rsidRPr="00A37ABF" w:rsidRDefault="005548E7" w:rsidP="005548E7">
                              <w:pPr>
                                <w:tabs>
                                  <w:tab w:val="left" w:pos="1089"/>
                                  <w:tab w:val="left" w:pos="1134"/>
                                </w:tabs>
                                <w:kinsoku w:val="0"/>
                                <w:overflowPunct w:val="0"/>
                                <w:spacing w:after="0" w:line="400" w:lineRule="exact"/>
                                <w:ind w:right="23"/>
                                <w:rPr>
                                  <w:rFonts w:ascii="Arial" w:hAnsi="Arial" w:cs="Arial"/>
                                  <w:color w:val="0070C0"/>
                                  <w:spacing w:val="2"/>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right="32" w:hanging="266"/>
                                <w:rPr>
                                  <w:rFonts w:ascii="Arial" w:hAnsi="Arial" w:cs="Arial"/>
                                  <w:color w:val="0070C0"/>
                                  <w:sz w:val="32"/>
                                  <w:szCs w:val="32"/>
                                </w:rPr>
                              </w:pPr>
                              <w:r w:rsidRPr="00A37ABF">
                                <w:rPr>
                                  <w:rFonts w:ascii="Arial" w:hAnsi="Arial" w:cs="Arial"/>
                                  <w:color w:val="0070C0"/>
                                  <w:spacing w:val="-3"/>
                                  <w:sz w:val="32"/>
                                  <w:szCs w:val="32"/>
                                </w:rPr>
                                <w:t xml:space="preserve">Use </w:t>
                              </w:r>
                              <w:r w:rsidRPr="00A37ABF">
                                <w:rPr>
                                  <w:rFonts w:ascii="Arial" w:hAnsi="Arial" w:cs="Arial"/>
                                  <w:color w:val="0070C0"/>
                                  <w:sz w:val="32"/>
                                  <w:szCs w:val="32"/>
                                </w:rPr>
                                <w:t>a rolled-up towel or cut-up foam swim tube behind them to show them how far back they should sit and increase sensation and provide a feeling of security.</w:t>
                              </w:r>
                            </w:p>
                            <w:p w:rsidR="005548E7" w:rsidRPr="00A37ABF" w:rsidRDefault="005548E7" w:rsidP="005548E7">
                              <w:pPr>
                                <w:tabs>
                                  <w:tab w:val="left" w:pos="1134"/>
                                </w:tabs>
                                <w:kinsoku w:val="0"/>
                                <w:overflowPunct w:val="0"/>
                                <w:spacing w:after="0" w:line="400" w:lineRule="exact"/>
                                <w:ind w:right="32"/>
                                <w:rPr>
                                  <w:rFonts w:ascii="Arial" w:hAnsi="Arial" w:cs="Arial"/>
                                  <w:color w:val="0070C0"/>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right="30" w:hanging="266"/>
                                <w:rPr>
                                  <w:rFonts w:ascii="Arial" w:hAnsi="Arial" w:cs="Arial"/>
                                  <w:color w:val="0070C0"/>
                                  <w:w w:val="105"/>
                                  <w:sz w:val="32"/>
                                  <w:szCs w:val="32"/>
                                </w:rPr>
                              </w:pPr>
                              <w:r w:rsidRPr="00A37ABF">
                                <w:rPr>
                                  <w:rFonts w:ascii="Arial" w:hAnsi="Arial" w:cs="Arial"/>
                                  <w:color w:val="0070C0"/>
                                  <w:w w:val="105"/>
                                  <w:sz w:val="32"/>
                                  <w:szCs w:val="32"/>
                                </w:rPr>
                                <w:t>Allow the child to squat on the toilet if that is their preference. They may need understanding and tolerance at school regarding</w:t>
                              </w:r>
                              <w:r w:rsidRPr="00A37ABF">
                                <w:rPr>
                                  <w:rFonts w:ascii="Arial" w:hAnsi="Arial" w:cs="Arial"/>
                                  <w:color w:val="0070C0"/>
                                  <w:spacing w:val="-35"/>
                                  <w:w w:val="105"/>
                                  <w:sz w:val="32"/>
                                  <w:szCs w:val="32"/>
                                </w:rPr>
                                <w:t xml:space="preserve"> </w:t>
                              </w:r>
                              <w:r w:rsidRPr="00A37ABF">
                                <w:rPr>
                                  <w:rFonts w:ascii="Arial" w:hAnsi="Arial" w:cs="Arial"/>
                                  <w:color w:val="0070C0"/>
                                  <w:w w:val="105"/>
                                  <w:sz w:val="32"/>
                                  <w:szCs w:val="32"/>
                                </w:rPr>
                                <w:t>this.</w:t>
                              </w:r>
                            </w:p>
                            <w:p w:rsidR="005548E7" w:rsidRPr="00A37ABF" w:rsidRDefault="005548E7" w:rsidP="005548E7">
                              <w:pPr>
                                <w:tabs>
                                  <w:tab w:val="left" w:pos="1134"/>
                                </w:tabs>
                                <w:kinsoku w:val="0"/>
                                <w:overflowPunct w:val="0"/>
                                <w:spacing w:after="0" w:line="400" w:lineRule="exact"/>
                                <w:ind w:right="30"/>
                                <w:rPr>
                                  <w:rFonts w:ascii="Arial" w:hAnsi="Arial" w:cs="Arial"/>
                                  <w:color w:val="0070C0"/>
                                  <w:w w:val="105"/>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right="29" w:hanging="266"/>
                                <w:rPr>
                                  <w:rFonts w:ascii="Arial" w:hAnsi="Arial" w:cs="Arial"/>
                                  <w:color w:val="0070C0"/>
                                  <w:sz w:val="32"/>
                                  <w:szCs w:val="32"/>
                                </w:rPr>
                              </w:pPr>
                              <w:r w:rsidRPr="00A37ABF">
                                <w:rPr>
                                  <w:rFonts w:ascii="Arial" w:hAnsi="Arial" w:cs="Arial"/>
                                  <w:color w:val="0070C0"/>
                                  <w:sz w:val="32"/>
                                  <w:szCs w:val="32"/>
                                </w:rPr>
                                <w:t>Use a device that allows them to squat (see 'Squatty Potty' in the Resources</w:t>
                              </w:r>
                              <w:r w:rsidRPr="00A37ABF">
                                <w:rPr>
                                  <w:rFonts w:ascii="Arial" w:hAnsi="Arial" w:cs="Arial"/>
                                  <w:color w:val="0070C0"/>
                                  <w:spacing w:val="-21"/>
                                  <w:sz w:val="32"/>
                                  <w:szCs w:val="32"/>
                                </w:rPr>
                                <w:t xml:space="preserve"> </w:t>
                              </w:r>
                              <w:r w:rsidRPr="00A37ABF">
                                <w:rPr>
                                  <w:rFonts w:ascii="Arial" w:hAnsi="Arial" w:cs="Arial"/>
                                  <w:color w:val="0070C0"/>
                                  <w:sz w:val="32"/>
                                  <w:szCs w:val="32"/>
                                </w:rPr>
                                <w:t>section).</w:t>
                              </w:r>
                            </w:p>
                            <w:p w:rsidR="005548E7" w:rsidRPr="00A37ABF" w:rsidRDefault="005548E7" w:rsidP="005548E7">
                              <w:pPr>
                                <w:pStyle w:val="ListParagraph"/>
                                <w:tabs>
                                  <w:tab w:val="left" w:pos="840"/>
                                </w:tabs>
                                <w:kinsoku w:val="0"/>
                                <w:overflowPunct w:val="0"/>
                                <w:spacing w:before="0" w:line="400" w:lineRule="exact"/>
                                <w:ind w:left="828" w:right="11" w:firstLine="0"/>
                                <w:rPr>
                                  <w:rFonts w:ascii="Arial" w:hAnsi="Arial" w:cs="Arial"/>
                                  <w:color w:val="0070C0"/>
                                  <w:w w:val="105"/>
                                  <w:sz w:val="32"/>
                                  <w:szCs w:val="32"/>
                                </w:rPr>
                              </w:pPr>
                            </w:p>
                            <w:p w:rsidR="00EF50DF" w:rsidRDefault="00EF50DF" w:rsidP="005548E7">
                              <w:pPr>
                                <w:spacing w:after="0" w:line="400" w:lineRule="exac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A0F15BD" id="Group 13" o:spid="_x0000_s1036" style="position:absolute;margin-left:0;margin-top:0;width:543.7pt;height:788.9pt;z-index:251663360;mso-position-horizontal:center;mso-position-horizontal-relative:page;mso-position-vertical:center;mso-position-vertical-relative:page;mso-width-relative:margin;mso-height-relative:margin" coordsize="69056,10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">
                <v:group id="Group 14" o:spid="_x0000_s1037" style="position:absolute;width:69056;height:100203" coordsize="69056,100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roundrect id="Rounded Rectangle 15" o:spid="_x0000_s1038" style="position:absolute;width:69056;height:1002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xlwr8A&#10;AADbAAAADwAAAGRycy9kb3ducmV2LnhtbERP24rCMBB9X/Afwgi+LGuqrLJbjSJiYfHNywcMzWxb&#10;bSYliRr/3giCb3M415kvo2nFlZxvLCsYDTMQxKXVDVcKjofi6weED8gaW8uk4E4elovexxxzbW+8&#10;o+s+VCKFsM9RQR1Cl0vpy5oM+qHtiBP3b53BkKCrpHZ4S+GmleMsm0qDDaeGGjta11Se9xej4PcU&#10;3Si2jfm+eP7Miq0tqo1VatCPqxmIQDG8xS/3n07zJ/D8JR0gF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bGXCvwAAANsAAAAPAAAAAAAAAAAAAAAAAJgCAABkcnMvZG93bnJl&#10;di54bWxQSwUGAAAAAAQABAD1AAAAhAMAAAAA&#10;" fillcolor="#5b9bd5" strokecolor="#41719c" strokeweight="1pt">
                    <v:stroke joinstyle="miter"/>
                  </v:roundrect>
                  <v:roundrect id="Rounded Rectangle 16" o:spid="_x0000_s1039" style="position:absolute;left:3333;top:2571;width:62484;height:9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B6XsEA&#10;AADbAAAADwAAAGRycy9kb3ducmV2LnhtbERPTYvCMBC9C/sfwizsTVMFRapRRHBx9yJqDx6HZmyK&#10;zaTbxFr99RtB8DaP9znzZWcr0VLjS8cKhoMEBHHudMmFguy46U9B+ICssXJMCu7kYbn46M0x1e7G&#10;e2oPoRAxhH2KCkwIdSqlzw1Z9ANXE0fu7BqLIcKmkLrBWwy3lRwlyURaLDk2GKxpbSi/HK5WwVi2&#10;u/tj/L3NTVac6s3P7+M6+lPq67NbzUAE6sJb/HJvdZw/gecv8Q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Ygel7BAAAA2wAAAA8AAAAAAAAAAAAAAAAAmAIAAGRycy9kb3du&#10;cmV2LnhtbFBLBQYAAAAABAAEAPUAAACGAwAAAAA=&#10;" fillcolor="window" strokecolor="#41719c" strokeweight="1pt">
                    <v:stroke joinstyle="miter"/>
                  </v:roundrect>
                </v:group>
                <v:shape id="Text Box 17" o:spid="_x0000_s1040" type="#_x0000_t202" style="position:absolute;left:5429;top:4286;width:58293;height:91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C+8QA&#10;AADbAAAADwAAAGRycy9kb3ducmV2LnhtbERPTWvCQBC9F/wPywje6qaCNaSuEgKhRdqDqZfeptkx&#10;Cc3Optmtif56tyB4m8f7nPV2NK04Ue8aywqe5hEI4tLqhisFh8/8MQbhPLLG1jIpOJOD7WbysMZE&#10;24H3dCp8JUIIuwQV1N53iZSurMmgm9uOOHBH2xv0AfaV1D0OIdy0chFFz9Jgw6Ghxo6ymsqf4s8o&#10;2GX5B+6/Fya+tNnr+zHtfg9fS6Vm0zF9AeFp9Hfxzf2mw/wV/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gvvEAAAA2wAAAA8AAAAAAAAAAAAAAAAAmAIAAGRycy9k&#10;b3ducmV2LnhtbFBLBQYAAAAABAAEAPUAAACJAwAAAAA=&#10;" filled="f" stroked="f" strokeweight=".5pt">
                  <v:textbox>
                    <w:txbxContent>
                      <w:p w:rsidR="005548E7" w:rsidRPr="005548E7" w:rsidRDefault="005548E7" w:rsidP="005548E7">
                        <w:pPr>
                          <w:kinsoku w:val="0"/>
                          <w:overflowPunct w:val="0"/>
                          <w:spacing w:after="0" w:line="400" w:lineRule="exact"/>
                          <w:ind w:right="11"/>
                          <w:rPr>
                            <w:rFonts w:ascii="Arial" w:hAnsi="Arial" w:cs="Arial"/>
                            <w:color w:val="161616"/>
                            <w:w w:val="105"/>
                            <w:sz w:val="28"/>
                            <w:szCs w:val="32"/>
                          </w:rPr>
                        </w:pPr>
                      </w:p>
                      <w:p w:rsidR="005548E7" w:rsidRPr="00A37ABF" w:rsidRDefault="005548E7" w:rsidP="005548E7">
                        <w:pPr>
                          <w:pStyle w:val="ListParagraph"/>
                          <w:numPr>
                            <w:ilvl w:val="0"/>
                            <w:numId w:val="1"/>
                          </w:numPr>
                          <w:tabs>
                            <w:tab w:val="left" w:pos="840"/>
                          </w:tabs>
                          <w:kinsoku w:val="0"/>
                          <w:overflowPunct w:val="0"/>
                          <w:spacing w:before="0" w:line="400" w:lineRule="exact"/>
                          <w:ind w:left="828" w:right="11" w:hanging="261"/>
                          <w:rPr>
                            <w:rFonts w:ascii="Arial" w:hAnsi="Arial" w:cs="Arial"/>
                            <w:color w:val="0070C0"/>
                            <w:w w:val="105"/>
                            <w:sz w:val="32"/>
                            <w:szCs w:val="32"/>
                          </w:rPr>
                        </w:pPr>
                        <w:r w:rsidRPr="00A37ABF">
                          <w:rPr>
                            <w:rFonts w:ascii="Arial" w:hAnsi="Arial" w:cs="Arial"/>
                            <w:color w:val="0070C0"/>
                            <w:w w:val="105"/>
                            <w:sz w:val="32"/>
                            <w:szCs w:val="32"/>
                          </w:rPr>
                          <w:t>Other</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resources</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help</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with</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additional</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input</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include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 xml:space="preserve">wobble cushions, bean-bags, and </w:t>
                        </w:r>
                        <w:proofErr w:type="spellStart"/>
                        <w:r w:rsidRPr="00A37ABF">
                          <w:rPr>
                            <w:rFonts w:ascii="Arial" w:hAnsi="Arial" w:cs="Arial"/>
                            <w:color w:val="0070C0"/>
                            <w:w w:val="105"/>
                            <w:sz w:val="32"/>
                            <w:szCs w:val="32"/>
                          </w:rPr>
                          <w:t>therabands</w:t>
                        </w:r>
                        <w:proofErr w:type="spellEnd"/>
                        <w:r w:rsidRPr="00A37ABF">
                          <w:rPr>
                            <w:rFonts w:ascii="Arial" w:hAnsi="Arial" w:cs="Arial"/>
                            <w:color w:val="0070C0"/>
                            <w:w w:val="105"/>
                            <w:sz w:val="32"/>
                            <w:szCs w:val="32"/>
                          </w:rPr>
                          <w:t xml:space="preserve"> on the back of chair legs</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which</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child</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can</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kick</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against</w:t>
                        </w:r>
                      </w:p>
                      <w:p w:rsidR="005548E7" w:rsidRPr="00A37ABF" w:rsidRDefault="005548E7" w:rsidP="005548E7">
                        <w:pPr>
                          <w:pStyle w:val="BodyText"/>
                          <w:kinsoku w:val="0"/>
                          <w:overflowPunct w:val="0"/>
                          <w:spacing w:line="400" w:lineRule="exact"/>
                          <w:jc w:val="both"/>
                          <w:rPr>
                            <w:rFonts w:ascii="Arial" w:hAnsi="Arial" w:cs="Arial"/>
                            <w:color w:val="0070C0"/>
                            <w:sz w:val="32"/>
                            <w:szCs w:val="32"/>
                          </w:rPr>
                        </w:pPr>
                      </w:p>
                      <w:p w:rsidR="005548E7" w:rsidRPr="00A37ABF" w:rsidRDefault="005548E7" w:rsidP="005548E7">
                        <w:pPr>
                          <w:pStyle w:val="BodyText"/>
                          <w:kinsoku w:val="0"/>
                          <w:overflowPunct w:val="0"/>
                          <w:spacing w:line="400" w:lineRule="exact"/>
                          <w:jc w:val="both"/>
                          <w:rPr>
                            <w:rFonts w:ascii="Arial" w:hAnsi="Arial" w:cs="Arial"/>
                            <w:color w:val="0070C0"/>
                            <w:sz w:val="32"/>
                            <w:szCs w:val="32"/>
                          </w:rPr>
                        </w:pPr>
                        <w:r w:rsidRPr="00A37ABF">
                          <w:rPr>
                            <w:rFonts w:ascii="Arial" w:hAnsi="Arial" w:cs="Arial"/>
                            <w:color w:val="0070C0"/>
                            <w:sz w:val="32"/>
                            <w:szCs w:val="32"/>
                          </w:rPr>
                          <w:t>Difficulties with balance on the toilet:</w:t>
                        </w:r>
                      </w:p>
                      <w:p w:rsidR="005548E7" w:rsidRPr="00A37ABF" w:rsidRDefault="005548E7" w:rsidP="005548E7">
                        <w:pPr>
                          <w:pStyle w:val="BodyText"/>
                          <w:kinsoku w:val="0"/>
                          <w:overflowPunct w:val="0"/>
                          <w:spacing w:line="400" w:lineRule="exact"/>
                          <w:jc w:val="both"/>
                          <w:rPr>
                            <w:rFonts w:ascii="Arial" w:hAnsi="Arial" w:cs="Arial"/>
                            <w:color w:val="0070C0"/>
                            <w:sz w:val="32"/>
                            <w:szCs w:val="32"/>
                          </w:rPr>
                        </w:pPr>
                      </w:p>
                      <w:p w:rsidR="005548E7" w:rsidRPr="00A37ABF" w:rsidRDefault="005548E7" w:rsidP="005548E7">
                        <w:pPr>
                          <w:pStyle w:val="BodyText"/>
                          <w:kinsoku w:val="0"/>
                          <w:overflowPunct w:val="0"/>
                          <w:spacing w:line="400" w:lineRule="exact"/>
                          <w:ind w:left="546"/>
                          <w:jc w:val="both"/>
                          <w:rPr>
                            <w:rFonts w:ascii="Arial" w:hAnsi="Arial" w:cs="Arial"/>
                            <w:color w:val="0070C0"/>
                            <w:sz w:val="32"/>
                            <w:szCs w:val="32"/>
                          </w:rPr>
                        </w:pPr>
                        <w:r w:rsidRPr="00A37ABF">
                          <w:rPr>
                            <w:rFonts w:ascii="Arial" w:hAnsi="Arial" w:cs="Arial"/>
                            <w:color w:val="0070C0"/>
                            <w:sz w:val="32"/>
                            <w:szCs w:val="32"/>
                          </w:rPr>
                          <w:t>'He always pushes himself right to the back of the toilet to try and feel secure - I now use a foam swim tube next to the cistern so he pushes himself onto</w:t>
                        </w:r>
                        <w:r w:rsidRPr="00A37ABF">
                          <w:rPr>
                            <w:rFonts w:ascii="Arial" w:hAnsi="Arial" w:cs="Arial"/>
                            <w:color w:val="0070C0"/>
                            <w:spacing w:val="-18"/>
                            <w:sz w:val="32"/>
                            <w:szCs w:val="32"/>
                          </w:rPr>
                          <w:t xml:space="preserve"> </w:t>
                        </w:r>
                        <w:r w:rsidRPr="00A37ABF">
                          <w:rPr>
                            <w:rFonts w:ascii="Arial" w:hAnsi="Arial" w:cs="Arial"/>
                            <w:color w:val="0070C0"/>
                            <w:sz w:val="32"/>
                            <w:szCs w:val="32"/>
                          </w:rPr>
                          <w:t>that.'</w:t>
                        </w:r>
                      </w:p>
                      <w:p w:rsidR="005548E7" w:rsidRPr="00A37ABF" w:rsidRDefault="005548E7" w:rsidP="005548E7">
                        <w:pPr>
                          <w:pStyle w:val="BodyText"/>
                          <w:kinsoku w:val="0"/>
                          <w:overflowPunct w:val="0"/>
                          <w:spacing w:line="400" w:lineRule="exact"/>
                          <w:ind w:left="546"/>
                          <w:jc w:val="both"/>
                          <w:rPr>
                            <w:rFonts w:ascii="Arial" w:hAnsi="Arial" w:cs="Arial"/>
                            <w:color w:val="0070C0"/>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hanging="266"/>
                          <w:rPr>
                            <w:rFonts w:ascii="Arial" w:hAnsi="Arial" w:cs="Arial"/>
                            <w:color w:val="0070C0"/>
                            <w:sz w:val="32"/>
                            <w:szCs w:val="32"/>
                          </w:rPr>
                        </w:pPr>
                        <w:r w:rsidRPr="00A37ABF">
                          <w:rPr>
                            <w:rFonts w:ascii="Arial" w:hAnsi="Arial" w:cs="Arial"/>
                            <w:color w:val="0070C0"/>
                            <w:sz w:val="32"/>
                            <w:szCs w:val="32"/>
                          </w:rPr>
                          <w:t>Use a toilet seat with a smaller</w:t>
                        </w:r>
                        <w:r w:rsidRPr="00A37ABF">
                          <w:rPr>
                            <w:rFonts w:ascii="Arial" w:hAnsi="Arial" w:cs="Arial"/>
                            <w:color w:val="0070C0"/>
                            <w:spacing w:val="18"/>
                            <w:sz w:val="32"/>
                            <w:szCs w:val="32"/>
                          </w:rPr>
                          <w:t xml:space="preserve"> </w:t>
                        </w:r>
                        <w:r w:rsidRPr="00A37ABF">
                          <w:rPr>
                            <w:rFonts w:ascii="Arial" w:hAnsi="Arial" w:cs="Arial"/>
                            <w:color w:val="0070C0"/>
                            <w:sz w:val="32"/>
                            <w:szCs w:val="32"/>
                          </w:rPr>
                          <w:t>hole.</w:t>
                        </w:r>
                      </w:p>
                      <w:p w:rsidR="005548E7" w:rsidRPr="00A37ABF" w:rsidRDefault="005548E7" w:rsidP="005548E7">
                        <w:pPr>
                          <w:pStyle w:val="ListParagraph"/>
                          <w:tabs>
                            <w:tab w:val="left" w:pos="1134"/>
                          </w:tabs>
                          <w:kinsoku w:val="0"/>
                          <w:overflowPunct w:val="0"/>
                          <w:spacing w:before="0" w:line="400" w:lineRule="exact"/>
                          <w:ind w:left="840" w:firstLine="0"/>
                          <w:rPr>
                            <w:rFonts w:ascii="Arial" w:hAnsi="Arial" w:cs="Arial"/>
                            <w:color w:val="0070C0"/>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hanging="266"/>
                          <w:rPr>
                            <w:rFonts w:ascii="Arial" w:hAnsi="Arial" w:cs="Arial"/>
                            <w:color w:val="0070C0"/>
                            <w:sz w:val="32"/>
                            <w:szCs w:val="32"/>
                          </w:rPr>
                        </w:pPr>
                        <w:r w:rsidRPr="00A37ABF">
                          <w:rPr>
                            <w:rFonts w:ascii="Arial" w:hAnsi="Arial" w:cs="Arial"/>
                            <w:color w:val="0070C0"/>
                            <w:sz w:val="32"/>
                            <w:szCs w:val="32"/>
                          </w:rPr>
                          <w:t>Install a handrai</w:t>
                        </w:r>
                        <w:r w:rsidRPr="00A37ABF">
                          <w:rPr>
                            <w:rFonts w:ascii="Arial" w:hAnsi="Arial" w:cs="Arial"/>
                            <w:color w:val="0070C0"/>
                            <w:spacing w:val="2"/>
                            <w:sz w:val="32"/>
                            <w:szCs w:val="32"/>
                          </w:rPr>
                          <w:t xml:space="preserve">l, </w:t>
                        </w:r>
                        <w:r w:rsidRPr="00A37ABF">
                          <w:rPr>
                            <w:rFonts w:ascii="Arial" w:hAnsi="Arial" w:cs="Arial"/>
                            <w:color w:val="0070C0"/>
                            <w:sz w:val="32"/>
                            <w:szCs w:val="32"/>
                          </w:rPr>
                          <w:t>on both sides if</w:t>
                        </w:r>
                        <w:r w:rsidRPr="00A37ABF">
                          <w:rPr>
                            <w:rFonts w:ascii="Arial" w:hAnsi="Arial" w:cs="Arial"/>
                            <w:color w:val="0070C0"/>
                            <w:spacing w:val="37"/>
                            <w:sz w:val="32"/>
                            <w:szCs w:val="32"/>
                          </w:rPr>
                          <w:t xml:space="preserve"> </w:t>
                        </w:r>
                        <w:r w:rsidRPr="00A37ABF">
                          <w:rPr>
                            <w:rFonts w:ascii="Arial" w:hAnsi="Arial" w:cs="Arial"/>
                            <w:color w:val="0070C0"/>
                            <w:sz w:val="32"/>
                            <w:szCs w:val="32"/>
                          </w:rPr>
                          <w:t>needed.</w:t>
                        </w:r>
                      </w:p>
                      <w:p w:rsidR="005548E7" w:rsidRPr="00A37ABF" w:rsidRDefault="005548E7" w:rsidP="005548E7">
                        <w:pPr>
                          <w:tabs>
                            <w:tab w:val="left" w:pos="1134"/>
                          </w:tabs>
                          <w:kinsoku w:val="0"/>
                          <w:overflowPunct w:val="0"/>
                          <w:spacing w:after="0" w:line="400" w:lineRule="exact"/>
                          <w:rPr>
                            <w:rFonts w:ascii="Arial" w:hAnsi="Arial" w:cs="Arial"/>
                            <w:color w:val="0070C0"/>
                            <w:sz w:val="32"/>
                            <w:szCs w:val="32"/>
                          </w:rPr>
                        </w:pPr>
                      </w:p>
                      <w:p w:rsidR="005548E7" w:rsidRPr="00A37ABF" w:rsidRDefault="005548E7" w:rsidP="005548E7">
                        <w:pPr>
                          <w:pStyle w:val="ListParagraph"/>
                          <w:numPr>
                            <w:ilvl w:val="0"/>
                            <w:numId w:val="1"/>
                          </w:numPr>
                          <w:tabs>
                            <w:tab w:val="left" w:pos="1134"/>
                            <w:tab w:val="left" w:pos="1276"/>
                          </w:tabs>
                          <w:kinsoku w:val="0"/>
                          <w:overflowPunct w:val="0"/>
                          <w:spacing w:before="0" w:line="400" w:lineRule="exact"/>
                          <w:ind w:left="840" w:hanging="266"/>
                          <w:rPr>
                            <w:rFonts w:ascii="Arial" w:hAnsi="Arial" w:cs="Arial"/>
                            <w:color w:val="0070C0"/>
                            <w:sz w:val="32"/>
                            <w:szCs w:val="32"/>
                          </w:rPr>
                        </w:pPr>
                        <w:r w:rsidRPr="00A37ABF">
                          <w:rPr>
                            <w:rFonts w:ascii="Arial" w:hAnsi="Arial" w:cs="Arial"/>
                            <w:color w:val="0070C0"/>
                            <w:sz w:val="32"/>
                            <w:szCs w:val="32"/>
                          </w:rPr>
                          <w:t xml:space="preserve">Use a footstool </w:t>
                        </w:r>
                        <w:r w:rsidRPr="00A37ABF">
                          <w:rPr>
                            <w:rFonts w:ascii="Arial" w:hAnsi="Arial" w:cs="Arial"/>
                            <w:color w:val="0070C0"/>
                            <w:spacing w:val="1"/>
                            <w:sz w:val="32"/>
                            <w:szCs w:val="32"/>
                          </w:rPr>
                          <w:t xml:space="preserve">(this </w:t>
                        </w:r>
                        <w:r w:rsidRPr="00A37ABF">
                          <w:rPr>
                            <w:rFonts w:ascii="Arial" w:hAnsi="Arial" w:cs="Arial"/>
                            <w:color w:val="0070C0"/>
                            <w:sz w:val="32"/>
                            <w:szCs w:val="32"/>
                          </w:rPr>
                          <w:t>is always a good</w:t>
                        </w:r>
                        <w:r w:rsidRPr="00A37ABF">
                          <w:rPr>
                            <w:rFonts w:ascii="Arial" w:hAnsi="Arial" w:cs="Arial"/>
                            <w:color w:val="0070C0"/>
                            <w:spacing w:val="-28"/>
                            <w:sz w:val="32"/>
                            <w:szCs w:val="32"/>
                          </w:rPr>
                          <w:t xml:space="preserve"> </w:t>
                        </w:r>
                        <w:r w:rsidRPr="00A37ABF">
                          <w:rPr>
                            <w:rFonts w:ascii="Arial" w:hAnsi="Arial" w:cs="Arial"/>
                            <w:color w:val="0070C0"/>
                            <w:sz w:val="32"/>
                            <w:szCs w:val="32"/>
                          </w:rPr>
                          <w:t>idea!).</w:t>
                        </w:r>
                      </w:p>
                      <w:p w:rsidR="005548E7" w:rsidRPr="00A37ABF" w:rsidRDefault="005548E7" w:rsidP="005548E7">
                        <w:pPr>
                          <w:tabs>
                            <w:tab w:val="left" w:pos="1134"/>
                            <w:tab w:val="left" w:pos="1276"/>
                          </w:tabs>
                          <w:kinsoku w:val="0"/>
                          <w:overflowPunct w:val="0"/>
                          <w:spacing w:after="0" w:line="400" w:lineRule="exact"/>
                          <w:rPr>
                            <w:rFonts w:ascii="Arial" w:hAnsi="Arial" w:cs="Arial"/>
                            <w:color w:val="0070C0"/>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right="18" w:hanging="266"/>
                          <w:rPr>
                            <w:rFonts w:ascii="Arial" w:hAnsi="Arial" w:cs="Arial"/>
                            <w:color w:val="0070C0"/>
                            <w:w w:val="105"/>
                            <w:sz w:val="32"/>
                            <w:szCs w:val="32"/>
                          </w:rPr>
                        </w:pPr>
                        <w:r w:rsidRPr="00A37ABF">
                          <w:rPr>
                            <w:rFonts w:ascii="Arial" w:hAnsi="Arial" w:cs="Arial"/>
                            <w:color w:val="0070C0"/>
                            <w:spacing w:val="2"/>
                            <w:w w:val="105"/>
                            <w:sz w:val="32"/>
                            <w:szCs w:val="32"/>
                          </w:rPr>
                          <w:t>Hav</w:t>
                        </w:r>
                        <w:r w:rsidRPr="00A37ABF">
                          <w:rPr>
                            <w:rFonts w:ascii="Arial" w:hAnsi="Arial" w:cs="Arial"/>
                            <w:color w:val="0070C0"/>
                            <w:w w:val="105"/>
                            <w:sz w:val="32"/>
                            <w:szCs w:val="32"/>
                          </w:rPr>
                          <w:t xml:space="preserve">e feet marks </w:t>
                        </w:r>
                        <w:r w:rsidRPr="00A37ABF">
                          <w:rPr>
                            <w:rFonts w:ascii="Arial" w:hAnsi="Arial" w:cs="Arial"/>
                            <w:color w:val="0070C0"/>
                            <w:spacing w:val="3"/>
                            <w:w w:val="105"/>
                            <w:sz w:val="32"/>
                            <w:szCs w:val="32"/>
                          </w:rPr>
                          <w:t xml:space="preserve">on </w:t>
                        </w:r>
                        <w:r w:rsidRPr="00A37ABF">
                          <w:rPr>
                            <w:rFonts w:ascii="Arial" w:hAnsi="Arial" w:cs="Arial"/>
                            <w:color w:val="0070C0"/>
                            <w:w w:val="105"/>
                            <w:sz w:val="32"/>
                            <w:szCs w:val="32"/>
                          </w:rPr>
                          <w:t>the floor or stool to show where the feet s</w:t>
                        </w:r>
                        <w:r w:rsidRPr="00A37ABF">
                          <w:rPr>
                            <w:rFonts w:ascii="Arial" w:hAnsi="Arial" w:cs="Arial"/>
                            <w:color w:val="0070C0"/>
                            <w:spacing w:val="2"/>
                            <w:w w:val="105"/>
                            <w:sz w:val="32"/>
                            <w:szCs w:val="32"/>
                          </w:rPr>
                          <w:t xml:space="preserve">hould </w:t>
                        </w:r>
                        <w:r w:rsidRPr="00A37ABF">
                          <w:rPr>
                            <w:rFonts w:ascii="Arial" w:hAnsi="Arial" w:cs="Arial"/>
                            <w:color w:val="0070C0"/>
                            <w:w w:val="105"/>
                            <w:sz w:val="32"/>
                            <w:szCs w:val="32"/>
                          </w:rPr>
                          <w:t xml:space="preserve">go to </w:t>
                        </w:r>
                        <w:r w:rsidRPr="00A37ABF">
                          <w:rPr>
                            <w:rFonts w:ascii="Arial" w:hAnsi="Arial" w:cs="Arial"/>
                            <w:color w:val="0070C0"/>
                            <w:spacing w:val="6"/>
                            <w:w w:val="105"/>
                            <w:sz w:val="32"/>
                            <w:szCs w:val="32"/>
                          </w:rPr>
                          <w:t xml:space="preserve">ensure </w:t>
                        </w:r>
                        <w:r w:rsidRPr="00A37ABF">
                          <w:rPr>
                            <w:rFonts w:ascii="Arial" w:hAnsi="Arial" w:cs="Arial"/>
                            <w:color w:val="0070C0"/>
                            <w:w w:val="105"/>
                            <w:sz w:val="32"/>
                            <w:szCs w:val="32"/>
                          </w:rPr>
                          <w:t>correct positioning and help them</w:t>
                        </w:r>
                        <w:r w:rsidRPr="00A37ABF">
                          <w:rPr>
                            <w:rFonts w:ascii="Arial" w:hAnsi="Arial" w:cs="Arial"/>
                            <w:color w:val="0070C0"/>
                            <w:spacing w:val="-11"/>
                            <w:w w:val="105"/>
                            <w:sz w:val="32"/>
                            <w:szCs w:val="32"/>
                          </w:rPr>
                          <w:t xml:space="preserve"> </w:t>
                        </w:r>
                        <w:r w:rsidRPr="00A37ABF">
                          <w:rPr>
                            <w:rFonts w:ascii="Arial" w:hAnsi="Arial" w:cs="Arial"/>
                            <w:color w:val="0070C0"/>
                            <w:w w:val="105"/>
                            <w:sz w:val="32"/>
                            <w:szCs w:val="32"/>
                          </w:rPr>
                          <w:t xml:space="preserve">to </w:t>
                        </w:r>
                        <w:r w:rsidRPr="00A37ABF">
                          <w:rPr>
                            <w:rFonts w:ascii="Arial" w:hAnsi="Arial" w:cs="Arial"/>
                            <w:color w:val="0070C0"/>
                            <w:spacing w:val="5"/>
                            <w:sz w:val="32"/>
                            <w:szCs w:val="32"/>
                          </w:rPr>
                          <w:t xml:space="preserve">put </w:t>
                        </w:r>
                        <w:r w:rsidRPr="00A37ABF">
                          <w:rPr>
                            <w:rFonts w:ascii="Arial" w:hAnsi="Arial" w:cs="Arial"/>
                            <w:color w:val="0070C0"/>
                            <w:sz w:val="32"/>
                            <w:szCs w:val="32"/>
                          </w:rPr>
                          <w:t>their</w:t>
                        </w:r>
                        <w:r w:rsidRPr="00A37ABF">
                          <w:rPr>
                            <w:rFonts w:ascii="Arial" w:hAnsi="Arial" w:cs="Arial"/>
                            <w:color w:val="0070C0"/>
                            <w:spacing w:val="2"/>
                            <w:sz w:val="32"/>
                            <w:szCs w:val="32"/>
                          </w:rPr>
                          <w:t xml:space="preserve"> </w:t>
                        </w:r>
                        <w:r w:rsidRPr="00A37ABF">
                          <w:rPr>
                            <w:rFonts w:ascii="Arial" w:hAnsi="Arial" w:cs="Arial"/>
                            <w:color w:val="0070C0"/>
                            <w:sz w:val="32"/>
                            <w:szCs w:val="32"/>
                          </w:rPr>
                          <w:t>feet.</w:t>
                        </w:r>
                      </w:p>
                      <w:p w:rsidR="005548E7" w:rsidRPr="00A37ABF" w:rsidRDefault="005548E7" w:rsidP="005548E7">
                        <w:pPr>
                          <w:tabs>
                            <w:tab w:val="left" w:pos="1134"/>
                          </w:tabs>
                          <w:kinsoku w:val="0"/>
                          <w:overflowPunct w:val="0"/>
                          <w:spacing w:after="0" w:line="400" w:lineRule="exact"/>
                          <w:ind w:right="18"/>
                          <w:rPr>
                            <w:rFonts w:ascii="Arial" w:hAnsi="Arial" w:cs="Arial"/>
                            <w:color w:val="0070C0"/>
                            <w:w w:val="105"/>
                            <w:sz w:val="32"/>
                            <w:szCs w:val="32"/>
                          </w:rPr>
                        </w:pPr>
                      </w:p>
                      <w:p w:rsidR="005548E7" w:rsidRPr="00A37ABF" w:rsidRDefault="005548E7" w:rsidP="005548E7">
                        <w:pPr>
                          <w:pStyle w:val="ListParagraph"/>
                          <w:numPr>
                            <w:ilvl w:val="0"/>
                            <w:numId w:val="1"/>
                          </w:numPr>
                          <w:tabs>
                            <w:tab w:val="left" w:pos="1089"/>
                            <w:tab w:val="left" w:pos="1134"/>
                          </w:tabs>
                          <w:kinsoku w:val="0"/>
                          <w:overflowPunct w:val="0"/>
                          <w:spacing w:before="0" w:line="400" w:lineRule="exact"/>
                          <w:ind w:left="840" w:right="23" w:hanging="266"/>
                          <w:rPr>
                            <w:rFonts w:ascii="Arial" w:hAnsi="Arial" w:cs="Arial"/>
                            <w:color w:val="0070C0"/>
                            <w:spacing w:val="2"/>
                            <w:sz w:val="32"/>
                            <w:szCs w:val="32"/>
                          </w:rPr>
                        </w:pPr>
                        <w:r w:rsidRPr="00A37ABF">
                          <w:rPr>
                            <w:rFonts w:ascii="Arial" w:hAnsi="Arial" w:cs="Arial"/>
                            <w:color w:val="0070C0"/>
                            <w:sz w:val="32"/>
                            <w:szCs w:val="32"/>
                          </w:rPr>
                          <w:t xml:space="preserve">Use a </w:t>
                        </w:r>
                        <w:r w:rsidRPr="00A37ABF">
                          <w:rPr>
                            <w:rFonts w:ascii="Arial" w:hAnsi="Arial" w:cs="Arial"/>
                            <w:color w:val="0070C0"/>
                            <w:spacing w:val="5"/>
                            <w:sz w:val="32"/>
                            <w:szCs w:val="32"/>
                          </w:rPr>
                          <w:t xml:space="preserve">lap-pad </w:t>
                        </w:r>
                        <w:r w:rsidRPr="00A37ABF">
                          <w:rPr>
                            <w:rFonts w:ascii="Arial" w:hAnsi="Arial" w:cs="Arial"/>
                            <w:color w:val="0070C0"/>
                            <w:sz w:val="32"/>
                            <w:szCs w:val="32"/>
                          </w:rPr>
                          <w:t xml:space="preserve">to increase body awareness and help increase sensation from their legs through the pressure that is </w:t>
                        </w:r>
                        <w:r w:rsidRPr="00A37ABF">
                          <w:rPr>
                            <w:rFonts w:ascii="Arial" w:hAnsi="Arial" w:cs="Arial"/>
                            <w:color w:val="0070C0"/>
                            <w:spacing w:val="2"/>
                            <w:sz w:val="32"/>
                            <w:szCs w:val="32"/>
                          </w:rPr>
                          <w:t>provided.</w:t>
                        </w:r>
                      </w:p>
                      <w:p w:rsidR="005548E7" w:rsidRPr="00A37ABF" w:rsidRDefault="005548E7" w:rsidP="005548E7">
                        <w:pPr>
                          <w:tabs>
                            <w:tab w:val="left" w:pos="1089"/>
                            <w:tab w:val="left" w:pos="1134"/>
                          </w:tabs>
                          <w:kinsoku w:val="0"/>
                          <w:overflowPunct w:val="0"/>
                          <w:spacing w:after="0" w:line="400" w:lineRule="exact"/>
                          <w:ind w:right="23"/>
                          <w:rPr>
                            <w:rFonts w:ascii="Arial" w:hAnsi="Arial" w:cs="Arial"/>
                            <w:color w:val="0070C0"/>
                            <w:spacing w:val="2"/>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right="32" w:hanging="266"/>
                          <w:rPr>
                            <w:rFonts w:ascii="Arial" w:hAnsi="Arial" w:cs="Arial"/>
                            <w:color w:val="0070C0"/>
                            <w:sz w:val="32"/>
                            <w:szCs w:val="32"/>
                          </w:rPr>
                        </w:pPr>
                        <w:r w:rsidRPr="00A37ABF">
                          <w:rPr>
                            <w:rFonts w:ascii="Arial" w:hAnsi="Arial" w:cs="Arial"/>
                            <w:color w:val="0070C0"/>
                            <w:spacing w:val="-3"/>
                            <w:sz w:val="32"/>
                            <w:szCs w:val="32"/>
                          </w:rPr>
                          <w:t xml:space="preserve">Use </w:t>
                        </w:r>
                        <w:r w:rsidRPr="00A37ABF">
                          <w:rPr>
                            <w:rFonts w:ascii="Arial" w:hAnsi="Arial" w:cs="Arial"/>
                            <w:color w:val="0070C0"/>
                            <w:sz w:val="32"/>
                            <w:szCs w:val="32"/>
                          </w:rPr>
                          <w:t>a rolled-up towel or cut-up foam swim tube behind them to show them how far back they should sit and increase sensation and provide a feeling of security.</w:t>
                        </w:r>
                      </w:p>
                      <w:p w:rsidR="005548E7" w:rsidRPr="00A37ABF" w:rsidRDefault="005548E7" w:rsidP="005548E7">
                        <w:pPr>
                          <w:tabs>
                            <w:tab w:val="left" w:pos="1134"/>
                          </w:tabs>
                          <w:kinsoku w:val="0"/>
                          <w:overflowPunct w:val="0"/>
                          <w:spacing w:after="0" w:line="400" w:lineRule="exact"/>
                          <w:ind w:right="32"/>
                          <w:rPr>
                            <w:rFonts w:ascii="Arial" w:hAnsi="Arial" w:cs="Arial"/>
                            <w:color w:val="0070C0"/>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right="30" w:hanging="266"/>
                          <w:rPr>
                            <w:rFonts w:ascii="Arial" w:hAnsi="Arial" w:cs="Arial"/>
                            <w:color w:val="0070C0"/>
                            <w:w w:val="105"/>
                            <w:sz w:val="32"/>
                            <w:szCs w:val="32"/>
                          </w:rPr>
                        </w:pPr>
                        <w:r w:rsidRPr="00A37ABF">
                          <w:rPr>
                            <w:rFonts w:ascii="Arial" w:hAnsi="Arial" w:cs="Arial"/>
                            <w:color w:val="0070C0"/>
                            <w:w w:val="105"/>
                            <w:sz w:val="32"/>
                            <w:szCs w:val="32"/>
                          </w:rPr>
                          <w:t>Allow the child to squat on the toilet if that is their preference. They may need understanding and tolerance at school regarding</w:t>
                        </w:r>
                        <w:r w:rsidRPr="00A37ABF">
                          <w:rPr>
                            <w:rFonts w:ascii="Arial" w:hAnsi="Arial" w:cs="Arial"/>
                            <w:color w:val="0070C0"/>
                            <w:spacing w:val="-35"/>
                            <w:w w:val="105"/>
                            <w:sz w:val="32"/>
                            <w:szCs w:val="32"/>
                          </w:rPr>
                          <w:t xml:space="preserve"> </w:t>
                        </w:r>
                        <w:r w:rsidRPr="00A37ABF">
                          <w:rPr>
                            <w:rFonts w:ascii="Arial" w:hAnsi="Arial" w:cs="Arial"/>
                            <w:color w:val="0070C0"/>
                            <w:w w:val="105"/>
                            <w:sz w:val="32"/>
                            <w:szCs w:val="32"/>
                          </w:rPr>
                          <w:t>this.</w:t>
                        </w:r>
                      </w:p>
                      <w:p w:rsidR="005548E7" w:rsidRPr="00A37ABF" w:rsidRDefault="005548E7" w:rsidP="005548E7">
                        <w:pPr>
                          <w:tabs>
                            <w:tab w:val="left" w:pos="1134"/>
                          </w:tabs>
                          <w:kinsoku w:val="0"/>
                          <w:overflowPunct w:val="0"/>
                          <w:spacing w:after="0" w:line="400" w:lineRule="exact"/>
                          <w:ind w:right="30"/>
                          <w:rPr>
                            <w:rFonts w:ascii="Arial" w:hAnsi="Arial" w:cs="Arial"/>
                            <w:color w:val="0070C0"/>
                            <w:w w:val="105"/>
                            <w:sz w:val="32"/>
                            <w:szCs w:val="32"/>
                          </w:rPr>
                        </w:pPr>
                      </w:p>
                      <w:p w:rsidR="005548E7" w:rsidRPr="00A37ABF" w:rsidRDefault="005548E7" w:rsidP="005548E7">
                        <w:pPr>
                          <w:pStyle w:val="ListParagraph"/>
                          <w:numPr>
                            <w:ilvl w:val="0"/>
                            <w:numId w:val="1"/>
                          </w:numPr>
                          <w:tabs>
                            <w:tab w:val="left" w:pos="1134"/>
                          </w:tabs>
                          <w:kinsoku w:val="0"/>
                          <w:overflowPunct w:val="0"/>
                          <w:spacing w:before="0" w:line="400" w:lineRule="exact"/>
                          <w:ind w:left="840" w:right="29" w:hanging="266"/>
                          <w:rPr>
                            <w:rFonts w:ascii="Arial" w:hAnsi="Arial" w:cs="Arial"/>
                            <w:color w:val="0070C0"/>
                            <w:sz w:val="32"/>
                            <w:szCs w:val="32"/>
                          </w:rPr>
                        </w:pPr>
                        <w:r w:rsidRPr="00A37ABF">
                          <w:rPr>
                            <w:rFonts w:ascii="Arial" w:hAnsi="Arial" w:cs="Arial"/>
                            <w:color w:val="0070C0"/>
                            <w:sz w:val="32"/>
                            <w:szCs w:val="32"/>
                          </w:rPr>
                          <w:t>Use a device that allows them to squat (see 'Squatty Potty' in the Resources</w:t>
                        </w:r>
                        <w:r w:rsidRPr="00A37ABF">
                          <w:rPr>
                            <w:rFonts w:ascii="Arial" w:hAnsi="Arial" w:cs="Arial"/>
                            <w:color w:val="0070C0"/>
                            <w:spacing w:val="-21"/>
                            <w:sz w:val="32"/>
                            <w:szCs w:val="32"/>
                          </w:rPr>
                          <w:t xml:space="preserve"> </w:t>
                        </w:r>
                        <w:r w:rsidRPr="00A37ABF">
                          <w:rPr>
                            <w:rFonts w:ascii="Arial" w:hAnsi="Arial" w:cs="Arial"/>
                            <w:color w:val="0070C0"/>
                            <w:sz w:val="32"/>
                            <w:szCs w:val="32"/>
                          </w:rPr>
                          <w:t>section).</w:t>
                        </w:r>
                      </w:p>
                      <w:p w:rsidR="005548E7" w:rsidRPr="00A37ABF" w:rsidRDefault="005548E7" w:rsidP="005548E7">
                        <w:pPr>
                          <w:pStyle w:val="ListParagraph"/>
                          <w:tabs>
                            <w:tab w:val="left" w:pos="840"/>
                          </w:tabs>
                          <w:kinsoku w:val="0"/>
                          <w:overflowPunct w:val="0"/>
                          <w:spacing w:before="0" w:line="400" w:lineRule="exact"/>
                          <w:ind w:left="828" w:right="11" w:firstLine="0"/>
                          <w:rPr>
                            <w:rFonts w:ascii="Arial" w:hAnsi="Arial" w:cs="Arial"/>
                            <w:color w:val="0070C0"/>
                            <w:w w:val="105"/>
                            <w:sz w:val="32"/>
                            <w:szCs w:val="32"/>
                          </w:rPr>
                        </w:pPr>
                      </w:p>
                      <w:p w:rsidR="00EF50DF" w:rsidRDefault="00EF50DF" w:rsidP="005548E7">
                        <w:pPr>
                          <w:spacing w:after="0" w:line="400" w:lineRule="exact"/>
                        </w:pPr>
                      </w:p>
                    </w:txbxContent>
                  </v:textbox>
                </v:shape>
                <w10:wrap anchorx="page" anchory="page"/>
              </v:group>
            </w:pict>
          </mc:Fallback>
        </mc:AlternateContent>
      </w:r>
    </w:p>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5548E7">
      <w:r>
        <w:rPr>
          <w:noProof/>
          <w:lang w:eastAsia="en-GB"/>
        </w:rPr>
        <mc:AlternateContent>
          <mc:Choice Requires="wpg">
            <w:drawing>
              <wp:anchor distT="0" distB="0" distL="114300" distR="114300" simplePos="0" relativeHeight="251665408" behindDoc="0" locked="0" layoutInCell="1" allowOverlap="1" wp14:anchorId="4AD39237" wp14:editId="319D18AE">
                <wp:simplePos x="0" y="0"/>
                <wp:positionH relativeFrom="page">
                  <wp:align>center</wp:align>
                </wp:positionH>
                <wp:positionV relativeFrom="page">
                  <wp:align>center</wp:align>
                </wp:positionV>
                <wp:extent cx="6904800" cy="10018800"/>
                <wp:effectExtent l="0" t="0" r="10795" b="20955"/>
                <wp:wrapNone/>
                <wp:docPr id="19" name="Group 19"/>
                <wp:cNvGraphicFramePr/>
                <a:graphic xmlns:a="http://schemas.openxmlformats.org/drawingml/2006/main">
                  <a:graphicData uri="http://schemas.microsoft.com/office/word/2010/wordprocessingGroup">
                    <wpg:wgp>
                      <wpg:cNvGrpSpPr/>
                      <wpg:grpSpPr>
                        <a:xfrm>
                          <a:off x="0" y="0"/>
                          <a:ext cx="6904800" cy="10018800"/>
                          <a:chOff x="0" y="0"/>
                          <a:chExt cx="6905626" cy="10020300"/>
                        </a:xfrm>
                      </wpg:grpSpPr>
                      <wpg:grpSp>
                        <wpg:cNvPr id="20" name="Group 20"/>
                        <wpg:cNvGrpSpPr/>
                        <wpg:grpSpPr>
                          <a:xfrm>
                            <a:off x="0" y="0"/>
                            <a:ext cx="6905626" cy="10020300"/>
                            <a:chOff x="0" y="0"/>
                            <a:chExt cx="6905626" cy="10020300"/>
                          </a:xfrm>
                        </wpg:grpSpPr>
                        <wps:wsp>
                          <wps:cNvPr id="21" name="Rounded Rectangle 21"/>
                          <wps:cNvSpPr/>
                          <wps:spPr>
                            <a:xfrm>
                              <a:off x="0" y="0"/>
                              <a:ext cx="6905626" cy="10020300"/>
                            </a:xfrm>
                            <a:prstGeom prst="round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333375" y="257175"/>
                              <a:ext cx="6248400" cy="9496425"/>
                            </a:xfrm>
                            <a:prstGeom prst="round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3" name="Text Box 23"/>
                        <wps:cNvSpPr txBox="1"/>
                        <wps:spPr>
                          <a:xfrm>
                            <a:off x="542925" y="428625"/>
                            <a:ext cx="5829300" cy="9163050"/>
                          </a:xfrm>
                          <a:prstGeom prst="rect">
                            <a:avLst/>
                          </a:prstGeom>
                          <a:noFill/>
                          <a:ln w="6350">
                            <a:noFill/>
                          </a:ln>
                          <a:effectLst/>
                        </wps:spPr>
                        <wps:txbx>
                          <w:txbxContent>
                            <w:p w:rsidR="001B483A" w:rsidRDefault="001B483A" w:rsidP="005548E7">
                              <w:pPr>
                                <w:pStyle w:val="BodyText"/>
                                <w:kinsoku w:val="0"/>
                                <w:overflowPunct w:val="0"/>
                                <w:spacing w:line="400" w:lineRule="exact"/>
                                <w:ind w:left="283"/>
                                <w:jc w:val="both"/>
                                <w:rPr>
                                  <w:rFonts w:ascii="Arial" w:hAnsi="Arial" w:cs="Arial"/>
                                  <w:color w:val="161616"/>
                                  <w:w w:val="105"/>
                                  <w:sz w:val="32"/>
                                  <w:szCs w:val="32"/>
                                </w:rPr>
                              </w:pPr>
                            </w:p>
                            <w:p w:rsidR="005548E7" w:rsidRPr="00A37ABF" w:rsidRDefault="005548E7" w:rsidP="005548E7">
                              <w:pPr>
                                <w:pStyle w:val="BodyText"/>
                                <w:kinsoku w:val="0"/>
                                <w:overflowPunct w:val="0"/>
                                <w:spacing w:line="400" w:lineRule="exact"/>
                                <w:ind w:left="283"/>
                                <w:jc w:val="both"/>
                                <w:rPr>
                                  <w:rFonts w:ascii="Arial" w:hAnsi="Arial" w:cs="Arial"/>
                                  <w:color w:val="0070C0"/>
                                  <w:w w:val="105"/>
                                  <w:sz w:val="32"/>
                                  <w:szCs w:val="32"/>
                                </w:rPr>
                              </w:pPr>
                              <w:r w:rsidRPr="00A37ABF">
                                <w:rPr>
                                  <w:rFonts w:ascii="Arial" w:hAnsi="Arial" w:cs="Arial"/>
                                  <w:color w:val="0070C0"/>
                                  <w:w w:val="105"/>
                                  <w:sz w:val="32"/>
                                  <w:szCs w:val="32"/>
                                </w:rPr>
                                <w:t>Flooring - stimulating balance, vision or temperature:</w:t>
                              </w:r>
                            </w:p>
                            <w:p w:rsidR="001B483A" w:rsidRPr="00A37ABF" w:rsidRDefault="001B483A" w:rsidP="005548E7">
                              <w:pPr>
                                <w:pStyle w:val="BodyText"/>
                                <w:kinsoku w:val="0"/>
                                <w:overflowPunct w:val="0"/>
                                <w:spacing w:line="400" w:lineRule="exact"/>
                                <w:ind w:left="283"/>
                                <w:jc w:val="both"/>
                                <w:rPr>
                                  <w:rFonts w:ascii="Arial" w:hAnsi="Arial" w:cs="Arial"/>
                                  <w:color w:val="0070C0"/>
                                  <w:w w:val="105"/>
                                  <w:sz w:val="32"/>
                                  <w:szCs w:val="32"/>
                                </w:rPr>
                              </w:pPr>
                            </w:p>
                            <w:p w:rsidR="005548E7" w:rsidRPr="00A37ABF" w:rsidRDefault="005548E7" w:rsidP="005548E7">
                              <w:pPr>
                                <w:pStyle w:val="ListParagraph"/>
                                <w:numPr>
                                  <w:ilvl w:val="0"/>
                                  <w:numId w:val="2"/>
                                </w:numPr>
                                <w:tabs>
                                  <w:tab w:val="left" w:pos="1106"/>
                                </w:tabs>
                                <w:kinsoku w:val="0"/>
                                <w:overflowPunct w:val="0"/>
                                <w:spacing w:before="0" w:line="400" w:lineRule="exact"/>
                                <w:ind w:left="1120" w:hanging="532"/>
                                <w:rPr>
                                  <w:rFonts w:ascii="Arial" w:hAnsi="Arial" w:cs="Arial"/>
                                  <w:color w:val="0070C0"/>
                                  <w:w w:val="105"/>
                                  <w:sz w:val="32"/>
                                  <w:szCs w:val="32"/>
                                </w:rPr>
                              </w:pPr>
                              <w:r w:rsidRPr="00A37ABF">
                                <w:rPr>
                                  <w:rFonts w:ascii="Arial" w:hAnsi="Arial" w:cs="Arial"/>
                                  <w:color w:val="0070C0"/>
                                  <w:w w:val="105"/>
                                  <w:sz w:val="32"/>
                                  <w:szCs w:val="32"/>
                                </w:rPr>
                                <w:t>Cover tiled or patterned flooring with a non-slip</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mat.</w:t>
                              </w:r>
                            </w:p>
                            <w:p w:rsidR="001B483A" w:rsidRPr="00A37ABF" w:rsidRDefault="001B483A" w:rsidP="001B483A">
                              <w:pPr>
                                <w:pStyle w:val="ListParagraph"/>
                                <w:tabs>
                                  <w:tab w:val="left" w:pos="1106"/>
                                </w:tabs>
                                <w:kinsoku w:val="0"/>
                                <w:overflowPunct w:val="0"/>
                                <w:spacing w:before="0" w:line="400" w:lineRule="exact"/>
                                <w:ind w:left="1120" w:firstLine="0"/>
                                <w:rPr>
                                  <w:rFonts w:ascii="Arial" w:hAnsi="Arial" w:cs="Arial"/>
                                  <w:color w:val="0070C0"/>
                                  <w:w w:val="105"/>
                                  <w:sz w:val="32"/>
                                  <w:szCs w:val="32"/>
                                </w:rPr>
                              </w:pPr>
                            </w:p>
                            <w:p w:rsidR="001B483A" w:rsidRPr="00A37ABF" w:rsidRDefault="005548E7" w:rsidP="001B483A">
                              <w:pPr>
                                <w:pStyle w:val="ListParagraph"/>
                                <w:numPr>
                                  <w:ilvl w:val="0"/>
                                  <w:numId w:val="2"/>
                                </w:numPr>
                                <w:tabs>
                                  <w:tab w:val="left" w:pos="1106"/>
                                </w:tabs>
                                <w:kinsoku w:val="0"/>
                                <w:overflowPunct w:val="0"/>
                                <w:spacing w:before="0" w:line="400" w:lineRule="exact"/>
                                <w:ind w:left="1120" w:right="32" w:hanging="532"/>
                                <w:rPr>
                                  <w:rFonts w:ascii="Arial" w:hAnsi="Arial" w:cs="Arial"/>
                                  <w:color w:val="0070C0"/>
                                  <w:sz w:val="32"/>
                                  <w:szCs w:val="32"/>
                                </w:rPr>
                              </w:pPr>
                              <w:r w:rsidRPr="00A37ABF">
                                <w:rPr>
                                  <w:rFonts w:ascii="Arial" w:hAnsi="Arial" w:cs="Arial"/>
                                  <w:color w:val="0070C0"/>
                                  <w:sz w:val="32"/>
                                  <w:szCs w:val="32"/>
                                </w:rPr>
                                <w:t>Avoid having too many changes or varieties in colour or texture.</w:t>
                              </w:r>
                            </w:p>
                            <w:p w:rsidR="001B483A" w:rsidRPr="00A37ABF" w:rsidRDefault="001B483A" w:rsidP="001B483A">
                              <w:pPr>
                                <w:tabs>
                                  <w:tab w:val="left" w:pos="1106"/>
                                </w:tabs>
                                <w:kinsoku w:val="0"/>
                                <w:overflowPunct w:val="0"/>
                                <w:spacing w:after="0" w:line="400" w:lineRule="exact"/>
                                <w:ind w:right="34"/>
                                <w:rPr>
                                  <w:rFonts w:ascii="Arial" w:hAnsi="Arial" w:cs="Arial"/>
                                  <w:color w:val="0070C0"/>
                                  <w:sz w:val="32"/>
                                  <w:szCs w:val="32"/>
                                </w:rPr>
                              </w:pPr>
                            </w:p>
                            <w:p w:rsidR="005548E7" w:rsidRPr="00A37ABF" w:rsidRDefault="005548E7" w:rsidP="005548E7">
                              <w:pPr>
                                <w:pStyle w:val="BodyText"/>
                                <w:kinsoku w:val="0"/>
                                <w:overflowPunct w:val="0"/>
                                <w:spacing w:line="400" w:lineRule="exact"/>
                                <w:ind w:left="284" w:right="95" w:hanging="18"/>
                                <w:jc w:val="both"/>
                                <w:rPr>
                                  <w:rFonts w:ascii="Arial" w:hAnsi="Arial" w:cs="Arial"/>
                                  <w:color w:val="0070C0"/>
                                  <w:sz w:val="32"/>
                                  <w:szCs w:val="32"/>
                                </w:rPr>
                              </w:pPr>
                              <w:r w:rsidRPr="00A37ABF">
                                <w:rPr>
                                  <w:rFonts w:ascii="Arial" w:hAnsi="Arial" w:cs="Arial"/>
                                  <w:color w:val="0070C0"/>
                                  <w:sz w:val="32"/>
                                  <w:szCs w:val="32"/>
                                </w:rPr>
                                <w:t xml:space="preserve">Limited </w:t>
                              </w:r>
                              <w:r w:rsidR="001B483A" w:rsidRPr="00A37ABF">
                                <w:rPr>
                                  <w:rFonts w:ascii="Arial" w:hAnsi="Arial" w:cs="Arial"/>
                                  <w:color w:val="0070C0"/>
                                  <w:sz w:val="32"/>
                                  <w:szCs w:val="32"/>
                                </w:rPr>
                                <w:t xml:space="preserve">awareness of body sensations - </w:t>
                              </w:r>
                              <w:r w:rsidRPr="00A37ABF">
                                <w:rPr>
                                  <w:rFonts w:ascii="Arial" w:hAnsi="Arial" w:cs="Arial"/>
                                  <w:color w:val="0070C0"/>
                                  <w:sz w:val="32"/>
                                  <w:szCs w:val="32"/>
                                </w:rPr>
                                <w:t>'not feeling the need to go':</w:t>
                              </w:r>
                            </w:p>
                            <w:p w:rsidR="005548E7" w:rsidRPr="00A37ABF" w:rsidRDefault="005548E7" w:rsidP="005548E7">
                              <w:pPr>
                                <w:tabs>
                                  <w:tab w:val="left" w:pos="856"/>
                                </w:tabs>
                                <w:kinsoku w:val="0"/>
                                <w:overflowPunct w:val="0"/>
                                <w:spacing w:after="0" w:line="400" w:lineRule="exact"/>
                                <w:ind w:right="29"/>
                                <w:jc w:val="both"/>
                                <w:rPr>
                                  <w:rFonts w:ascii="Arial" w:hAnsi="Arial" w:cs="Arial"/>
                                  <w:color w:val="0070C0"/>
                                  <w:sz w:val="32"/>
                                  <w:szCs w:val="32"/>
                                </w:rPr>
                              </w:pPr>
                            </w:p>
                            <w:p w:rsidR="005548E7" w:rsidRPr="00A37ABF" w:rsidRDefault="005548E7" w:rsidP="001B483A">
                              <w:pPr>
                                <w:pStyle w:val="BodyText"/>
                                <w:kinsoku w:val="0"/>
                                <w:overflowPunct w:val="0"/>
                                <w:spacing w:line="400" w:lineRule="exact"/>
                                <w:ind w:left="294" w:right="25"/>
                                <w:jc w:val="both"/>
                                <w:rPr>
                                  <w:rFonts w:ascii="Arial" w:hAnsi="Arial" w:cs="Arial"/>
                                  <w:i/>
                                  <w:iCs/>
                                  <w:color w:val="0070C0"/>
                                  <w:sz w:val="32"/>
                                  <w:szCs w:val="32"/>
                                </w:rPr>
                              </w:pPr>
                              <w:r w:rsidRPr="00A37ABF">
                                <w:rPr>
                                  <w:rFonts w:ascii="Arial" w:hAnsi="Arial" w:cs="Arial"/>
                                  <w:color w:val="0070C0"/>
                                  <w:sz w:val="32"/>
                                  <w:szCs w:val="32"/>
                                </w:rPr>
                                <w:t xml:space="preserve">'I could never tell when I need to go to the toilet - so I taught myself to go when one of my friends goes.' </w:t>
                              </w:r>
                              <w:r w:rsidRPr="00A37ABF">
                                <w:rPr>
                                  <w:rFonts w:ascii="Arial" w:hAnsi="Arial" w:cs="Arial"/>
                                  <w:i/>
                                  <w:color w:val="0070C0"/>
                                  <w:sz w:val="32"/>
                                  <w:szCs w:val="32"/>
                                </w:rPr>
                                <w:t xml:space="preserve"> </w:t>
                              </w:r>
                              <w:r w:rsidR="001B483A" w:rsidRPr="00A37ABF">
                                <w:rPr>
                                  <w:rFonts w:ascii="Arial" w:hAnsi="Arial" w:cs="Arial"/>
                                  <w:i/>
                                  <w:color w:val="0070C0"/>
                                  <w:sz w:val="32"/>
                                  <w:szCs w:val="32"/>
                                </w:rPr>
                                <w:t>(</w:t>
                              </w:r>
                              <w:r w:rsidRPr="00A37ABF">
                                <w:rPr>
                                  <w:rFonts w:ascii="Arial" w:hAnsi="Arial" w:cs="Arial"/>
                                  <w:i/>
                                  <w:iCs/>
                                  <w:color w:val="0070C0"/>
                                  <w:sz w:val="32"/>
                                  <w:szCs w:val="32"/>
                                </w:rPr>
                                <w:t>Jill aged 23)</w:t>
                              </w:r>
                            </w:p>
                            <w:p w:rsidR="001B483A" w:rsidRPr="00A37ABF" w:rsidRDefault="001B483A" w:rsidP="001B483A">
                              <w:pPr>
                                <w:pStyle w:val="BodyText"/>
                                <w:kinsoku w:val="0"/>
                                <w:overflowPunct w:val="0"/>
                                <w:spacing w:line="400" w:lineRule="exact"/>
                                <w:ind w:left="294" w:right="25"/>
                                <w:jc w:val="both"/>
                                <w:rPr>
                                  <w:rFonts w:ascii="Arial" w:hAnsi="Arial" w:cs="Arial"/>
                                  <w:i/>
                                  <w:iCs/>
                                  <w:color w:val="0070C0"/>
                                  <w:sz w:val="32"/>
                                  <w:szCs w:val="32"/>
                                </w:rPr>
                              </w:pPr>
                            </w:p>
                            <w:p w:rsidR="005548E7" w:rsidRPr="00A37ABF" w:rsidRDefault="005548E7" w:rsidP="005548E7">
                              <w:pPr>
                                <w:pStyle w:val="ListParagraph"/>
                                <w:numPr>
                                  <w:ilvl w:val="1"/>
                                  <w:numId w:val="3"/>
                                </w:numPr>
                                <w:tabs>
                                  <w:tab w:val="left" w:pos="1556"/>
                                </w:tabs>
                                <w:kinsoku w:val="0"/>
                                <w:overflowPunct w:val="0"/>
                                <w:spacing w:before="0" w:line="400" w:lineRule="exact"/>
                                <w:ind w:left="1106" w:right="25" w:hanging="490"/>
                                <w:rPr>
                                  <w:rFonts w:ascii="Arial" w:hAnsi="Arial" w:cs="Arial"/>
                                  <w:color w:val="0070C0"/>
                                  <w:sz w:val="32"/>
                                  <w:szCs w:val="32"/>
                                </w:rPr>
                              </w:pPr>
                              <w:r w:rsidRPr="00A37ABF">
                                <w:rPr>
                                  <w:rFonts w:ascii="Arial" w:hAnsi="Arial" w:cs="Arial"/>
                                  <w:color w:val="0070C0"/>
                                  <w:sz w:val="32"/>
                                  <w:szCs w:val="32"/>
                                </w:rPr>
                                <w:t xml:space="preserve">Use visual reminders, timers, phone alarms or a </w:t>
                              </w:r>
                              <w:r w:rsidR="001B483A" w:rsidRPr="00A37ABF">
                                <w:rPr>
                                  <w:rFonts w:ascii="Arial" w:hAnsi="Arial" w:cs="Arial"/>
                                  <w:color w:val="0070C0"/>
                                  <w:sz w:val="32"/>
                                  <w:szCs w:val="32"/>
                                </w:rPr>
                                <w:t>vibrating watch as an indicator</w:t>
                              </w:r>
                              <w:r w:rsidRPr="00A37ABF">
                                <w:rPr>
                                  <w:rFonts w:ascii="Arial" w:hAnsi="Arial" w:cs="Arial"/>
                                  <w:color w:val="0070C0"/>
                                  <w:sz w:val="32"/>
                                  <w:szCs w:val="32"/>
                                </w:rPr>
                                <w:t xml:space="preserve"> </w:t>
                              </w:r>
                              <w:r w:rsidR="001B483A" w:rsidRPr="00A37ABF">
                                <w:rPr>
                                  <w:rFonts w:ascii="Arial" w:hAnsi="Arial" w:cs="Arial"/>
                                  <w:color w:val="0070C0"/>
                                  <w:sz w:val="32"/>
                                  <w:szCs w:val="32"/>
                                </w:rPr>
                                <w:t xml:space="preserve">to </w:t>
                              </w:r>
                              <w:r w:rsidRPr="00A37ABF">
                                <w:rPr>
                                  <w:rFonts w:ascii="Arial" w:hAnsi="Arial" w:cs="Arial"/>
                                  <w:color w:val="0070C0"/>
                                  <w:sz w:val="32"/>
                                  <w:szCs w:val="32"/>
                                </w:rPr>
                                <w:t>go to the</w:t>
                              </w:r>
                              <w:r w:rsidRPr="00A37ABF">
                                <w:rPr>
                                  <w:rFonts w:ascii="Arial" w:hAnsi="Arial" w:cs="Arial"/>
                                  <w:color w:val="0070C0"/>
                                  <w:spacing w:val="7"/>
                                  <w:sz w:val="32"/>
                                  <w:szCs w:val="32"/>
                                </w:rPr>
                                <w:t xml:space="preserve"> </w:t>
                              </w:r>
                              <w:r w:rsidRPr="00A37ABF">
                                <w:rPr>
                                  <w:rFonts w:ascii="Arial" w:hAnsi="Arial" w:cs="Arial"/>
                                  <w:color w:val="0070C0"/>
                                  <w:sz w:val="32"/>
                                  <w:szCs w:val="32"/>
                                </w:rPr>
                                <w:t>toilet.</w:t>
                              </w:r>
                            </w:p>
                            <w:p w:rsidR="001B483A" w:rsidRPr="00A37ABF" w:rsidRDefault="001B483A" w:rsidP="001B483A">
                              <w:pPr>
                                <w:pStyle w:val="ListParagraph"/>
                                <w:tabs>
                                  <w:tab w:val="left" w:pos="1556"/>
                                </w:tabs>
                                <w:kinsoku w:val="0"/>
                                <w:overflowPunct w:val="0"/>
                                <w:spacing w:before="0" w:line="400" w:lineRule="exact"/>
                                <w:ind w:left="1106" w:right="25" w:firstLine="0"/>
                                <w:rPr>
                                  <w:rFonts w:ascii="Arial" w:hAnsi="Arial" w:cs="Arial"/>
                                  <w:color w:val="0070C0"/>
                                  <w:sz w:val="32"/>
                                  <w:szCs w:val="32"/>
                                </w:rPr>
                              </w:pPr>
                            </w:p>
                            <w:p w:rsidR="001B483A" w:rsidRPr="00A37ABF" w:rsidRDefault="005548E7" w:rsidP="001B483A">
                              <w:pPr>
                                <w:pStyle w:val="ListParagraph"/>
                                <w:numPr>
                                  <w:ilvl w:val="1"/>
                                  <w:numId w:val="3"/>
                                </w:numPr>
                                <w:tabs>
                                  <w:tab w:val="left" w:pos="1563"/>
                                </w:tabs>
                                <w:kinsoku w:val="0"/>
                                <w:overflowPunct w:val="0"/>
                                <w:spacing w:before="0" w:line="400" w:lineRule="exact"/>
                                <w:ind w:left="1106" w:right="25" w:hanging="490"/>
                                <w:rPr>
                                  <w:rFonts w:ascii="Arial" w:hAnsi="Arial" w:cs="Arial"/>
                                  <w:color w:val="0070C0"/>
                                  <w:w w:val="105"/>
                                  <w:sz w:val="32"/>
                                  <w:szCs w:val="32"/>
                                </w:rPr>
                              </w:pPr>
                              <w:r w:rsidRPr="00A37ABF">
                                <w:rPr>
                                  <w:rFonts w:ascii="Arial" w:hAnsi="Arial" w:cs="Arial"/>
                                  <w:color w:val="0070C0"/>
                                  <w:w w:val="105"/>
                                  <w:sz w:val="32"/>
                                  <w:szCs w:val="32"/>
                                </w:rPr>
                                <w:t>For some children, let them go without pants for a short length of time in summer so they can see when they have a wee</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4"/>
                                  <w:w w:val="105"/>
                                  <w:sz w:val="32"/>
                                  <w:szCs w:val="32"/>
                                </w:rPr>
                                <w:t xml:space="preserve"> </w:t>
                              </w:r>
                              <w:r w:rsidRPr="00A37ABF">
                                <w:rPr>
                                  <w:rFonts w:ascii="Arial" w:hAnsi="Arial" w:cs="Arial"/>
                                  <w:color w:val="0070C0"/>
                                  <w:w w:val="105"/>
                                  <w:sz w:val="32"/>
                                  <w:szCs w:val="32"/>
                                </w:rPr>
                                <w:t>learn</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connect</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this</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sensation</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with</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themselves.</w:t>
                              </w:r>
                            </w:p>
                            <w:p w:rsidR="001B483A" w:rsidRPr="00A37ABF" w:rsidRDefault="001B483A" w:rsidP="001B483A">
                              <w:pPr>
                                <w:tabs>
                                  <w:tab w:val="left" w:pos="1563"/>
                                </w:tabs>
                                <w:kinsoku w:val="0"/>
                                <w:overflowPunct w:val="0"/>
                                <w:spacing w:line="400" w:lineRule="exact"/>
                                <w:ind w:right="25"/>
                                <w:rPr>
                                  <w:rFonts w:ascii="Arial" w:hAnsi="Arial" w:cs="Arial"/>
                                  <w:color w:val="0070C0"/>
                                  <w:w w:val="105"/>
                                  <w:sz w:val="32"/>
                                  <w:szCs w:val="32"/>
                                </w:rPr>
                              </w:pPr>
                            </w:p>
                            <w:p w:rsidR="005548E7" w:rsidRPr="00A37ABF" w:rsidRDefault="005548E7" w:rsidP="001B483A">
                              <w:pPr>
                                <w:pStyle w:val="BodyText"/>
                                <w:kinsoku w:val="0"/>
                                <w:overflowPunct w:val="0"/>
                                <w:spacing w:line="400" w:lineRule="exact"/>
                                <w:ind w:left="1106" w:right="25" w:hanging="742"/>
                                <w:jc w:val="both"/>
                                <w:rPr>
                                  <w:rFonts w:ascii="Arial" w:hAnsi="Arial" w:cs="Arial"/>
                                  <w:color w:val="0070C0"/>
                                  <w:w w:val="105"/>
                                  <w:sz w:val="32"/>
                                  <w:szCs w:val="32"/>
                                </w:rPr>
                              </w:pPr>
                              <w:r w:rsidRPr="00A37ABF">
                                <w:rPr>
                                  <w:rFonts w:ascii="Arial" w:hAnsi="Arial" w:cs="Arial"/>
                                  <w:color w:val="0070C0"/>
                                  <w:w w:val="105"/>
                                  <w:sz w:val="32"/>
                                  <w:szCs w:val="32"/>
                                </w:rPr>
                                <w:t>Limited awareness of wee or poo in nappy or pants:</w:t>
                              </w:r>
                            </w:p>
                            <w:p w:rsidR="001B483A" w:rsidRPr="00A37ABF" w:rsidRDefault="001B483A" w:rsidP="005548E7">
                              <w:pPr>
                                <w:pStyle w:val="BodyText"/>
                                <w:kinsoku w:val="0"/>
                                <w:overflowPunct w:val="0"/>
                                <w:spacing w:line="400" w:lineRule="exact"/>
                                <w:ind w:left="1106" w:right="25" w:hanging="714"/>
                                <w:jc w:val="both"/>
                                <w:rPr>
                                  <w:rFonts w:ascii="Arial" w:hAnsi="Arial" w:cs="Arial"/>
                                  <w:color w:val="0070C0"/>
                                  <w:w w:val="105"/>
                                  <w:sz w:val="32"/>
                                  <w:szCs w:val="32"/>
                                </w:rPr>
                              </w:pPr>
                            </w:p>
                            <w:p w:rsidR="005548E7" w:rsidRPr="00A37ABF" w:rsidRDefault="005548E7" w:rsidP="005548E7">
                              <w:pPr>
                                <w:pStyle w:val="ListParagraph"/>
                                <w:numPr>
                                  <w:ilvl w:val="1"/>
                                  <w:numId w:val="3"/>
                                </w:numPr>
                                <w:tabs>
                                  <w:tab w:val="left" w:pos="1575"/>
                                </w:tabs>
                                <w:kinsoku w:val="0"/>
                                <w:overflowPunct w:val="0"/>
                                <w:spacing w:before="0" w:line="400" w:lineRule="exact"/>
                                <w:ind w:left="1106" w:right="25" w:hanging="476"/>
                                <w:rPr>
                                  <w:rFonts w:ascii="Arial" w:hAnsi="Arial" w:cs="Arial"/>
                                  <w:color w:val="0070C0"/>
                                  <w:sz w:val="32"/>
                                  <w:szCs w:val="32"/>
                                </w:rPr>
                              </w:pPr>
                              <w:r w:rsidRPr="00A37ABF">
                                <w:rPr>
                                  <w:rFonts w:ascii="Arial" w:hAnsi="Arial" w:cs="Arial"/>
                                  <w:color w:val="0070C0"/>
                                  <w:sz w:val="32"/>
                                  <w:szCs w:val="32"/>
                                </w:rPr>
                                <w:t>Use a nappy liner, pad or pants worn inside the nappy to increase awareness of</w:t>
                              </w:r>
                              <w:r w:rsidRPr="00A37ABF">
                                <w:rPr>
                                  <w:rFonts w:ascii="Arial" w:hAnsi="Arial" w:cs="Arial"/>
                                  <w:color w:val="0070C0"/>
                                  <w:spacing w:val="-12"/>
                                  <w:sz w:val="32"/>
                                  <w:szCs w:val="32"/>
                                </w:rPr>
                                <w:t xml:space="preserve"> </w:t>
                              </w:r>
                              <w:r w:rsidRPr="00A37ABF">
                                <w:rPr>
                                  <w:rFonts w:ascii="Arial" w:hAnsi="Arial" w:cs="Arial"/>
                                  <w:color w:val="0070C0"/>
                                  <w:sz w:val="32"/>
                                  <w:szCs w:val="32"/>
                                </w:rPr>
                                <w:t>wetness.</w:t>
                              </w:r>
                            </w:p>
                            <w:p w:rsidR="001B483A" w:rsidRPr="00A37ABF" w:rsidRDefault="001B483A" w:rsidP="001B483A">
                              <w:pPr>
                                <w:pStyle w:val="ListParagraph"/>
                                <w:tabs>
                                  <w:tab w:val="left" w:pos="1575"/>
                                </w:tabs>
                                <w:kinsoku w:val="0"/>
                                <w:overflowPunct w:val="0"/>
                                <w:spacing w:before="0" w:line="400" w:lineRule="exact"/>
                                <w:ind w:left="1106" w:right="25" w:firstLine="0"/>
                                <w:rPr>
                                  <w:rFonts w:ascii="Arial" w:hAnsi="Arial" w:cs="Arial"/>
                                  <w:color w:val="0070C0"/>
                                  <w:sz w:val="32"/>
                                  <w:szCs w:val="32"/>
                                </w:rPr>
                              </w:pPr>
                            </w:p>
                            <w:p w:rsidR="005548E7" w:rsidRPr="00A37ABF" w:rsidRDefault="005548E7" w:rsidP="001B483A">
                              <w:pPr>
                                <w:pStyle w:val="BodyText"/>
                                <w:kinsoku w:val="0"/>
                                <w:overflowPunct w:val="0"/>
                                <w:spacing w:line="400" w:lineRule="exact"/>
                                <w:ind w:left="336" w:right="25" w:hanging="14"/>
                                <w:jc w:val="both"/>
                                <w:rPr>
                                  <w:rFonts w:ascii="Arial" w:hAnsi="Arial" w:cs="Arial"/>
                                  <w:color w:val="0070C0"/>
                                  <w:w w:val="105"/>
                                  <w:sz w:val="32"/>
                                  <w:szCs w:val="32"/>
                                </w:rPr>
                              </w:pPr>
                              <w:r w:rsidRPr="00A37ABF">
                                <w:rPr>
                                  <w:rFonts w:ascii="Arial" w:hAnsi="Arial" w:cs="Arial"/>
                                  <w:color w:val="0070C0"/>
                                  <w:w w:val="105"/>
                                  <w:sz w:val="32"/>
                                  <w:szCs w:val="32"/>
                                </w:rPr>
                                <w:t>Anxiety about wee or poo touching or splashing on their body or clothes:</w:t>
                              </w:r>
                            </w:p>
                            <w:p w:rsidR="001B483A" w:rsidRPr="00A37ABF" w:rsidRDefault="001B483A" w:rsidP="001B483A">
                              <w:pPr>
                                <w:pStyle w:val="BodyText"/>
                                <w:kinsoku w:val="0"/>
                                <w:overflowPunct w:val="0"/>
                                <w:spacing w:line="400" w:lineRule="exact"/>
                                <w:ind w:left="336" w:right="25" w:hanging="14"/>
                                <w:jc w:val="both"/>
                                <w:rPr>
                                  <w:rFonts w:ascii="Arial" w:hAnsi="Arial" w:cs="Arial"/>
                                  <w:color w:val="0070C0"/>
                                  <w:w w:val="105"/>
                                  <w:sz w:val="32"/>
                                  <w:szCs w:val="32"/>
                                </w:rPr>
                              </w:pPr>
                            </w:p>
                            <w:p w:rsidR="005548E7" w:rsidRPr="00A37ABF" w:rsidRDefault="005548E7" w:rsidP="005548E7">
                              <w:pPr>
                                <w:pStyle w:val="ListParagraph"/>
                                <w:numPr>
                                  <w:ilvl w:val="1"/>
                                  <w:numId w:val="3"/>
                                </w:numPr>
                                <w:tabs>
                                  <w:tab w:val="left" w:pos="1587"/>
                                </w:tabs>
                                <w:kinsoku w:val="0"/>
                                <w:overflowPunct w:val="0"/>
                                <w:spacing w:before="0" w:line="400" w:lineRule="exact"/>
                                <w:ind w:left="1134" w:right="25" w:hanging="490"/>
                                <w:rPr>
                                  <w:rFonts w:ascii="Arial" w:hAnsi="Arial" w:cs="Arial"/>
                                  <w:color w:val="0070C0"/>
                                  <w:sz w:val="32"/>
                                  <w:szCs w:val="32"/>
                                </w:rPr>
                              </w:pPr>
                              <w:r w:rsidRPr="00A37ABF">
                                <w:rPr>
                                  <w:rFonts w:ascii="Arial" w:hAnsi="Arial" w:cs="Arial"/>
                                  <w:color w:val="0070C0"/>
                                  <w:sz w:val="32"/>
                                  <w:szCs w:val="32"/>
                                </w:rPr>
                                <w:t>Put a piece of toilet paper in the toilet before using it to reduce risk of</w:t>
                              </w:r>
                              <w:r w:rsidRPr="00A37ABF">
                                <w:rPr>
                                  <w:rFonts w:ascii="Arial" w:hAnsi="Arial" w:cs="Arial"/>
                                  <w:color w:val="0070C0"/>
                                  <w:spacing w:val="-36"/>
                                  <w:sz w:val="32"/>
                                  <w:szCs w:val="32"/>
                                </w:rPr>
                                <w:t xml:space="preserve"> </w:t>
                              </w:r>
                              <w:r w:rsidRPr="00A37ABF">
                                <w:rPr>
                                  <w:rFonts w:ascii="Arial" w:hAnsi="Arial" w:cs="Arial"/>
                                  <w:color w:val="0070C0"/>
                                  <w:sz w:val="32"/>
                                  <w:szCs w:val="32"/>
                                </w:rPr>
                                <w:t>splashes.</w:t>
                              </w:r>
                            </w:p>
                            <w:p w:rsidR="005548E7" w:rsidRDefault="005548E7" w:rsidP="001B483A">
                              <w:pPr>
                                <w:pStyle w:val="ListParagraph"/>
                                <w:tabs>
                                  <w:tab w:val="left" w:pos="1596"/>
                                </w:tabs>
                                <w:kinsoku w:val="0"/>
                                <w:overflowPunct w:val="0"/>
                                <w:spacing w:before="0" w:line="400" w:lineRule="exact"/>
                                <w:ind w:left="1134" w:right="25" w:firstLine="0"/>
                                <w:rPr>
                                  <w:rFonts w:ascii="Arial" w:hAnsi="Arial" w:cs="Arial"/>
                                  <w:color w:val="0A0A0A"/>
                                  <w:w w:val="105"/>
                                  <w:sz w:val="32"/>
                                  <w:szCs w:val="32"/>
                                </w:rPr>
                              </w:pPr>
                            </w:p>
                            <w:p w:rsidR="005548E7" w:rsidRDefault="005548E7" w:rsidP="005548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D39237" id="Group 19" o:spid="_x0000_s1041" style="position:absolute;margin-left:0;margin-top:0;width:543.7pt;height:788.9pt;z-index:251665408;mso-position-horizontal:center;mso-position-horizontal-relative:page;mso-position-vertical:center;mso-position-vertical-relative:page;mso-width-relative:margin;mso-height-relative:margin" coordsize="69056,10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">
                <v:group id="Group 20" o:spid="_x0000_s1042" style="position:absolute;width:69056;height:100203" coordsize="69056,100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roundrect id="Rounded Rectangle 21" o:spid="_x0000_s1043" style="position:absolute;width:69056;height:1002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upfMIA&#10;AADbAAAADwAAAGRycy9kb3ducmV2LnhtbESPwWrDMBBE74X+g9hCLyWWbUJpnCihlBpKbk36AYu1&#10;sZ1YKyPJsfL3UaHQ4zAzb5jNLppBXMn53rKCIstBEDdW99wq+DnWizcQPiBrHCyTght52G0fHzZY&#10;aTvzN10PoRUJwr5CBV0IYyWlbzoy6DM7EifvZJ3BkKRrpXY4J7gZZJnnr9Jgz2mhw5E+Omouh8ko&#10;WJ2jK+LQm+Xk+SWv97ZuP61Sz0/xfQ0iUAz/4b/2l1ZQFvD7Jf0Aub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O6l8wgAAANsAAAAPAAAAAAAAAAAAAAAAAJgCAABkcnMvZG93&#10;bnJldi54bWxQSwUGAAAAAAQABAD1AAAAhwMAAAAA&#10;" fillcolor="#5b9bd5" strokecolor="#41719c" strokeweight="1pt">
                    <v:stroke joinstyle="miter"/>
                  </v:roundrect>
                  <v:roundrect id="Rounded Rectangle 22" o:spid="_x0000_s1044" style="position:absolute;left:3333;top:2571;width:62484;height:9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e24MQA&#10;AADbAAAADwAAAGRycy9kb3ducmV2LnhtbESPT4vCMBTE78J+h/AW9qbpFhTpGkUERfci/jns8dE8&#10;m2Lz0m1irX56Iwgeh5n5DTOZdbYSLTW+dKzge5CAIM6dLrlQcDws+2MQPiBrrByTght5mE0/ehPM&#10;tLvyjtp9KESEsM9QgQmhzqT0uSGLfuBq4uidXGMxRNkUUjd4jXBbyTRJRtJiyXHBYE0LQ/l5f7EK&#10;hrLd3u7D1To3x+KvXm5+75f0X6mvz27+AyJQF97hV3utFaQpPL/EH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3tuDEAAAA2wAAAA8AAAAAAAAAAAAAAAAAmAIAAGRycy9k&#10;b3ducmV2LnhtbFBLBQYAAAAABAAEAPUAAACJAwAAAAA=&#10;" fillcolor="window" strokecolor="#41719c" strokeweight="1pt">
                    <v:stroke joinstyle="miter"/>
                  </v:roundrect>
                </v:group>
                <v:shape id="Text Box 23" o:spid="_x0000_s1045" type="#_x0000_t202" style="position:absolute;left:5429;top:4286;width:58293;height:91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lORcUA&#10;AADbAAAADwAAAGRycy9kb3ducmV2LnhtbESPT4vCMBTE7wv7HcJb8LamVhT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qU5FxQAAANsAAAAPAAAAAAAAAAAAAAAAAJgCAABkcnMv&#10;ZG93bnJldi54bWxQSwUGAAAAAAQABAD1AAAAigMAAAAA&#10;" filled="f" stroked="f" strokeweight=".5pt">
                  <v:textbox>
                    <w:txbxContent>
                      <w:p w:rsidR="001B483A" w:rsidRDefault="001B483A" w:rsidP="005548E7">
                        <w:pPr>
                          <w:pStyle w:val="BodyText"/>
                          <w:kinsoku w:val="0"/>
                          <w:overflowPunct w:val="0"/>
                          <w:spacing w:line="400" w:lineRule="exact"/>
                          <w:ind w:left="283"/>
                          <w:jc w:val="both"/>
                          <w:rPr>
                            <w:rFonts w:ascii="Arial" w:hAnsi="Arial" w:cs="Arial"/>
                            <w:color w:val="161616"/>
                            <w:w w:val="105"/>
                            <w:sz w:val="32"/>
                            <w:szCs w:val="32"/>
                          </w:rPr>
                        </w:pPr>
                      </w:p>
                      <w:p w:rsidR="005548E7" w:rsidRPr="00A37ABF" w:rsidRDefault="005548E7" w:rsidP="005548E7">
                        <w:pPr>
                          <w:pStyle w:val="BodyText"/>
                          <w:kinsoku w:val="0"/>
                          <w:overflowPunct w:val="0"/>
                          <w:spacing w:line="400" w:lineRule="exact"/>
                          <w:ind w:left="283"/>
                          <w:jc w:val="both"/>
                          <w:rPr>
                            <w:rFonts w:ascii="Arial" w:hAnsi="Arial" w:cs="Arial"/>
                            <w:color w:val="0070C0"/>
                            <w:w w:val="105"/>
                            <w:sz w:val="32"/>
                            <w:szCs w:val="32"/>
                          </w:rPr>
                        </w:pPr>
                        <w:r w:rsidRPr="00A37ABF">
                          <w:rPr>
                            <w:rFonts w:ascii="Arial" w:hAnsi="Arial" w:cs="Arial"/>
                            <w:color w:val="0070C0"/>
                            <w:w w:val="105"/>
                            <w:sz w:val="32"/>
                            <w:szCs w:val="32"/>
                          </w:rPr>
                          <w:t>Flooring - stimulating balance, vision or temperature:</w:t>
                        </w:r>
                      </w:p>
                      <w:p w:rsidR="001B483A" w:rsidRPr="00A37ABF" w:rsidRDefault="001B483A" w:rsidP="005548E7">
                        <w:pPr>
                          <w:pStyle w:val="BodyText"/>
                          <w:kinsoku w:val="0"/>
                          <w:overflowPunct w:val="0"/>
                          <w:spacing w:line="400" w:lineRule="exact"/>
                          <w:ind w:left="283"/>
                          <w:jc w:val="both"/>
                          <w:rPr>
                            <w:rFonts w:ascii="Arial" w:hAnsi="Arial" w:cs="Arial"/>
                            <w:color w:val="0070C0"/>
                            <w:w w:val="105"/>
                            <w:sz w:val="32"/>
                            <w:szCs w:val="32"/>
                          </w:rPr>
                        </w:pPr>
                      </w:p>
                      <w:p w:rsidR="005548E7" w:rsidRPr="00A37ABF" w:rsidRDefault="005548E7" w:rsidP="005548E7">
                        <w:pPr>
                          <w:pStyle w:val="ListParagraph"/>
                          <w:numPr>
                            <w:ilvl w:val="0"/>
                            <w:numId w:val="2"/>
                          </w:numPr>
                          <w:tabs>
                            <w:tab w:val="left" w:pos="1106"/>
                          </w:tabs>
                          <w:kinsoku w:val="0"/>
                          <w:overflowPunct w:val="0"/>
                          <w:spacing w:before="0" w:line="400" w:lineRule="exact"/>
                          <w:ind w:left="1120" w:hanging="532"/>
                          <w:rPr>
                            <w:rFonts w:ascii="Arial" w:hAnsi="Arial" w:cs="Arial"/>
                            <w:color w:val="0070C0"/>
                            <w:w w:val="105"/>
                            <w:sz w:val="32"/>
                            <w:szCs w:val="32"/>
                          </w:rPr>
                        </w:pPr>
                        <w:r w:rsidRPr="00A37ABF">
                          <w:rPr>
                            <w:rFonts w:ascii="Arial" w:hAnsi="Arial" w:cs="Arial"/>
                            <w:color w:val="0070C0"/>
                            <w:w w:val="105"/>
                            <w:sz w:val="32"/>
                            <w:szCs w:val="32"/>
                          </w:rPr>
                          <w:t>Cover tiled or patterned flooring with a non-slip</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mat.</w:t>
                        </w:r>
                      </w:p>
                      <w:p w:rsidR="001B483A" w:rsidRPr="00A37ABF" w:rsidRDefault="001B483A" w:rsidP="001B483A">
                        <w:pPr>
                          <w:pStyle w:val="ListParagraph"/>
                          <w:tabs>
                            <w:tab w:val="left" w:pos="1106"/>
                          </w:tabs>
                          <w:kinsoku w:val="0"/>
                          <w:overflowPunct w:val="0"/>
                          <w:spacing w:before="0" w:line="400" w:lineRule="exact"/>
                          <w:ind w:left="1120" w:firstLine="0"/>
                          <w:rPr>
                            <w:rFonts w:ascii="Arial" w:hAnsi="Arial" w:cs="Arial"/>
                            <w:color w:val="0070C0"/>
                            <w:w w:val="105"/>
                            <w:sz w:val="32"/>
                            <w:szCs w:val="32"/>
                          </w:rPr>
                        </w:pPr>
                      </w:p>
                      <w:p w:rsidR="001B483A" w:rsidRPr="00A37ABF" w:rsidRDefault="005548E7" w:rsidP="001B483A">
                        <w:pPr>
                          <w:pStyle w:val="ListParagraph"/>
                          <w:numPr>
                            <w:ilvl w:val="0"/>
                            <w:numId w:val="2"/>
                          </w:numPr>
                          <w:tabs>
                            <w:tab w:val="left" w:pos="1106"/>
                          </w:tabs>
                          <w:kinsoku w:val="0"/>
                          <w:overflowPunct w:val="0"/>
                          <w:spacing w:before="0" w:line="400" w:lineRule="exact"/>
                          <w:ind w:left="1120" w:right="32" w:hanging="532"/>
                          <w:rPr>
                            <w:rFonts w:ascii="Arial" w:hAnsi="Arial" w:cs="Arial"/>
                            <w:color w:val="0070C0"/>
                            <w:sz w:val="32"/>
                            <w:szCs w:val="32"/>
                          </w:rPr>
                        </w:pPr>
                        <w:r w:rsidRPr="00A37ABF">
                          <w:rPr>
                            <w:rFonts w:ascii="Arial" w:hAnsi="Arial" w:cs="Arial"/>
                            <w:color w:val="0070C0"/>
                            <w:sz w:val="32"/>
                            <w:szCs w:val="32"/>
                          </w:rPr>
                          <w:t>Avoid having too many changes or varieties in colour or texture.</w:t>
                        </w:r>
                      </w:p>
                      <w:p w:rsidR="001B483A" w:rsidRPr="00A37ABF" w:rsidRDefault="001B483A" w:rsidP="001B483A">
                        <w:pPr>
                          <w:tabs>
                            <w:tab w:val="left" w:pos="1106"/>
                          </w:tabs>
                          <w:kinsoku w:val="0"/>
                          <w:overflowPunct w:val="0"/>
                          <w:spacing w:after="0" w:line="400" w:lineRule="exact"/>
                          <w:ind w:right="34"/>
                          <w:rPr>
                            <w:rFonts w:ascii="Arial" w:hAnsi="Arial" w:cs="Arial"/>
                            <w:color w:val="0070C0"/>
                            <w:sz w:val="32"/>
                            <w:szCs w:val="32"/>
                          </w:rPr>
                        </w:pPr>
                      </w:p>
                      <w:p w:rsidR="005548E7" w:rsidRPr="00A37ABF" w:rsidRDefault="005548E7" w:rsidP="005548E7">
                        <w:pPr>
                          <w:pStyle w:val="BodyText"/>
                          <w:kinsoku w:val="0"/>
                          <w:overflowPunct w:val="0"/>
                          <w:spacing w:line="400" w:lineRule="exact"/>
                          <w:ind w:left="284" w:right="95" w:hanging="18"/>
                          <w:jc w:val="both"/>
                          <w:rPr>
                            <w:rFonts w:ascii="Arial" w:hAnsi="Arial" w:cs="Arial"/>
                            <w:color w:val="0070C0"/>
                            <w:sz w:val="32"/>
                            <w:szCs w:val="32"/>
                          </w:rPr>
                        </w:pPr>
                        <w:r w:rsidRPr="00A37ABF">
                          <w:rPr>
                            <w:rFonts w:ascii="Arial" w:hAnsi="Arial" w:cs="Arial"/>
                            <w:color w:val="0070C0"/>
                            <w:sz w:val="32"/>
                            <w:szCs w:val="32"/>
                          </w:rPr>
                          <w:t xml:space="preserve">Limited </w:t>
                        </w:r>
                        <w:r w:rsidR="001B483A" w:rsidRPr="00A37ABF">
                          <w:rPr>
                            <w:rFonts w:ascii="Arial" w:hAnsi="Arial" w:cs="Arial"/>
                            <w:color w:val="0070C0"/>
                            <w:sz w:val="32"/>
                            <w:szCs w:val="32"/>
                          </w:rPr>
                          <w:t xml:space="preserve">awareness of body sensations - </w:t>
                        </w:r>
                        <w:r w:rsidRPr="00A37ABF">
                          <w:rPr>
                            <w:rFonts w:ascii="Arial" w:hAnsi="Arial" w:cs="Arial"/>
                            <w:color w:val="0070C0"/>
                            <w:sz w:val="32"/>
                            <w:szCs w:val="32"/>
                          </w:rPr>
                          <w:t>'not feeling the need to go':</w:t>
                        </w:r>
                      </w:p>
                      <w:p w:rsidR="005548E7" w:rsidRPr="00A37ABF" w:rsidRDefault="005548E7" w:rsidP="005548E7">
                        <w:pPr>
                          <w:tabs>
                            <w:tab w:val="left" w:pos="856"/>
                          </w:tabs>
                          <w:kinsoku w:val="0"/>
                          <w:overflowPunct w:val="0"/>
                          <w:spacing w:after="0" w:line="400" w:lineRule="exact"/>
                          <w:ind w:right="29"/>
                          <w:jc w:val="both"/>
                          <w:rPr>
                            <w:rFonts w:ascii="Arial" w:hAnsi="Arial" w:cs="Arial"/>
                            <w:color w:val="0070C0"/>
                            <w:sz w:val="32"/>
                            <w:szCs w:val="32"/>
                          </w:rPr>
                        </w:pPr>
                      </w:p>
                      <w:p w:rsidR="005548E7" w:rsidRPr="00A37ABF" w:rsidRDefault="005548E7" w:rsidP="001B483A">
                        <w:pPr>
                          <w:pStyle w:val="BodyText"/>
                          <w:kinsoku w:val="0"/>
                          <w:overflowPunct w:val="0"/>
                          <w:spacing w:line="400" w:lineRule="exact"/>
                          <w:ind w:left="294" w:right="25"/>
                          <w:jc w:val="both"/>
                          <w:rPr>
                            <w:rFonts w:ascii="Arial" w:hAnsi="Arial" w:cs="Arial"/>
                            <w:i/>
                            <w:iCs/>
                            <w:color w:val="0070C0"/>
                            <w:sz w:val="32"/>
                            <w:szCs w:val="32"/>
                          </w:rPr>
                        </w:pPr>
                        <w:r w:rsidRPr="00A37ABF">
                          <w:rPr>
                            <w:rFonts w:ascii="Arial" w:hAnsi="Arial" w:cs="Arial"/>
                            <w:color w:val="0070C0"/>
                            <w:sz w:val="32"/>
                            <w:szCs w:val="32"/>
                          </w:rPr>
                          <w:t xml:space="preserve">'I could never tell when I need to go to the toilet - so I taught myself to go when one of my friends goes.' </w:t>
                        </w:r>
                        <w:r w:rsidRPr="00A37ABF">
                          <w:rPr>
                            <w:rFonts w:ascii="Arial" w:hAnsi="Arial" w:cs="Arial"/>
                            <w:i/>
                            <w:color w:val="0070C0"/>
                            <w:sz w:val="32"/>
                            <w:szCs w:val="32"/>
                          </w:rPr>
                          <w:t xml:space="preserve"> </w:t>
                        </w:r>
                        <w:r w:rsidR="001B483A" w:rsidRPr="00A37ABF">
                          <w:rPr>
                            <w:rFonts w:ascii="Arial" w:hAnsi="Arial" w:cs="Arial"/>
                            <w:i/>
                            <w:color w:val="0070C0"/>
                            <w:sz w:val="32"/>
                            <w:szCs w:val="32"/>
                          </w:rPr>
                          <w:t>(</w:t>
                        </w:r>
                        <w:r w:rsidRPr="00A37ABF">
                          <w:rPr>
                            <w:rFonts w:ascii="Arial" w:hAnsi="Arial" w:cs="Arial"/>
                            <w:i/>
                            <w:iCs/>
                            <w:color w:val="0070C0"/>
                            <w:sz w:val="32"/>
                            <w:szCs w:val="32"/>
                          </w:rPr>
                          <w:t>Jill aged 23)</w:t>
                        </w:r>
                      </w:p>
                      <w:p w:rsidR="001B483A" w:rsidRPr="00A37ABF" w:rsidRDefault="001B483A" w:rsidP="001B483A">
                        <w:pPr>
                          <w:pStyle w:val="BodyText"/>
                          <w:kinsoku w:val="0"/>
                          <w:overflowPunct w:val="0"/>
                          <w:spacing w:line="400" w:lineRule="exact"/>
                          <w:ind w:left="294" w:right="25"/>
                          <w:jc w:val="both"/>
                          <w:rPr>
                            <w:rFonts w:ascii="Arial" w:hAnsi="Arial" w:cs="Arial"/>
                            <w:i/>
                            <w:iCs/>
                            <w:color w:val="0070C0"/>
                            <w:sz w:val="32"/>
                            <w:szCs w:val="32"/>
                          </w:rPr>
                        </w:pPr>
                      </w:p>
                      <w:p w:rsidR="005548E7" w:rsidRPr="00A37ABF" w:rsidRDefault="005548E7" w:rsidP="005548E7">
                        <w:pPr>
                          <w:pStyle w:val="ListParagraph"/>
                          <w:numPr>
                            <w:ilvl w:val="1"/>
                            <w:numId w:val="3"/>
                          </w:numPr>
                          <w:tabs>
                            <w:tab w:val="left" w:pos="1556"/>
                          </w:tabs>
                          <w:kinsoku w:val="0"/>
                          <w:overflowPunct w:val="0"/>
                          <w:spacing w:before="0" w:line="400" w:lineRule="exact"/>
                          <w:ind w:left="1106" w:right="25" w:hanging="490"/>
                          <w:rPr>
                            <w:rFonts w:ascii="Arial" w:hAnsi="Arial" w:cs="Arial"/>
                            <w:color w:val="0070C0"/>
                            <w:sz w:val="32"/>
                            <w:szCs w:val="32"/>
                          </w:rPr>
                        </w:pPr>
                        <w:r w:rsidRPr="00A37ABF">
                          <w:rPr>
                            <w:rFonts w:ascii="Arial" w:hAnsi="Arial" w:cs="Arial"/>
                            <w:color w:val="0070C0"/>
                            <w:sz w:val="32"/>
                            <w:szCs w:val="32"/>
                          </w:rPr>
                          <w:t xml:space="preserve">Use visual reminders, timers, phone alarms or a </w:t>
                        </w:r>
                        <w:r w:rsidR="001B483A" w:rsidRPr="00A37ABF">
                          <w:rPr>
                            <w:rFonts w:ascii="Arial" w:hAnsi="Arial" w:cs="Arial"/>
                            <w:color w:val="0070C0"/>
                            <w:sz w:val="32"/>
                            <w:szCs w:val="32"/>
                          </w:rPr>
                          <w:t>vibrating watch as an indicator</w:t>
                        </w:r>
                        <w:r w:rsidRPr="00A37ABF">
                          <w:rPr>
                            <w:rFonts w:ascii="Arial" w:hAnsi="Arial" w:cs="Arial"/>
                            <w:color w:val="0070C0"/>
                            <w:sz w:val="32"/>
                            <w:szCs w:val="32"/>
                          </w:rPr>
                          <w:t xml:space="preserve"> </w:t>
                        </w:r>
                        <w:r w:rsidR="001B483A" w:rsidRPr="00A37ABF">
                          <w:rPr>
                            <w:rFonts w:ascii="Arial" w:hAnsi="Arial" w:cs="Arial"/>
                            <w:color w:val="0070C0"/>
                            <w:sz w:val="32"/>
                            <w:szCs w:val="32"/>
                          </w:rPr>
                          <w:t xml:space="preserve">to </w:t>
                        </w:r>
                        <w:r w:rsidRPr="00A37ABF">
                          <w:rPr>
                            <w:rFonts w:ascii="Arial" w:hAnsi="Arial" w:cs="Arial"/>
                            <w:color w:val="0070C0"/>
                            <w:sz w:val="32"/>
                            <w:szCs w:val="32"/>
                          </w:rPr>
                          <w:t>go to the</w:t>
                        </w:r>
                        <w:r w:rsidRPr="00A37ABF">
                          <w:rPr>
                            <w:rFonts w:ascii="Arial" w:hAnsi="Arial" w:cs="Arial"/>
                            <w:color w:val="0070C0"/>
                            <w:spacing w:val="7"/>
                            <w:sz w:val="32"/>
                            <w:szCs w:val="32"/>
                          </w:rPr>
                          <w:t xml:space="preserve"> </w:t>
                        </w:r>
                        <w:r w:rsidRPr="00A37ABF">
                          <w:rPr>
                            <w:rFonts w:ascii="Arial" w:hAnsi="Arial" w:cs="Arial"/>
                            <w:color w:val="0070C0"/>
                            <w:sz w:val="32"/>
                            <w:szCs w:val="32"/>
                          </w:rPr>
                          <w:t>toilet.</w:t>
                        </w:r>
                      </w:p>
                      <w:p w:rsidR="001B483A" w:rsidRPr="00A37ABF" w:rsidRDefault="001B483A" w:rsidP="001B483A">
                        <w:pPr>
                          <w:pStyle w:val="ListParagraph"/>
                          <w:tabs>
                            <w:tab w:val="left" w:pos="1556"/>
                          </w:tabs>
                          <w:kinsoku w:val="0"/>
                          <w:overflowPunct w:val="0"/>
                          <w:spacing w:before="0" w:line="400" w:lineRule="exact"/>
                          <w:ind w:left="1106" w:right="25" w:firstLine="0"/>
                          <w:rPr>
                            <w:rFonts w:ascii="Arial" w:hAnsi="Arial" w:cs="Arial"/>
                            <w:color w:val="0070C0"/>
                            <w:sz w:val="32"/>
                            <w:szCs w:val="32"/>
                          </w:rPr>
                        </w:pPr>
                      </w:p>
                      <w:p w:rsidR="001B483A" w:rsidRPr="00A37ABF" w:rsidRDefault="005548E7" w:rsidP="001B483A">
                        <w:pPr>
                          <w:pStyle w:val="ListParagraph"/>
                          <w:numPr>
                            <w:ilvl w:val="1"/>
                            <w:numId w:val="3"/>
                          </w:numPr>
                          <w:tabs>
                            <w:tab w:val="left" w:pos="1563"/>
                          </w:tabs>
                          <w:kinsoku w:val="0"/>
                          <w:overflowPunct w:val="0"/>
                          <w:spacing w:before="0" w:line="400" w:lineRule="exact"/>
                          <w:ind w:left="1106" w:right="25" w:hanging="490"/>
                          <w:rPr>
                            <w:rFonts w:ascii="Arial" w:hAnsi="Arial" w:cs="Arial"/>
                            <w:color w:val="0070C0"/>
                            <w:w w:val="105"/>
                            <w:sz w:val="32"/>
                            <w:szCs w:val="32"/>
                          </w:rPr>
                        </w:pPr>
                        <w:r w:rsidRPr="00A37ABF">
                          <w:rPr>
                            <w:rFonts w:ascii="Arial" w:hAnsi="Arial" w:cs="Arial"/>
                            <w:color w:val="0070C0"/>
                            <w:w w:val="105"/>
                            <w:sz w:val="32"/>
                            <w:szCs w:val="32"/>
                          </w:rPr>
                          <w:t>For some children, let them go without pants for a short length of time in summer so they can see when they have a wee</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4"/>
                            <w:w w:val="105"/>
                            <w:sz w:val="32"/>
                            <w:szCs w:val="32"/>
                          </w:rPr>
                          <w:t xml:space="preserve"> </w:t>
                        </w:r>
                        <w:r w:rsidRPr="00A37ABF">
                          <w:rPr>
                            <w:rFonts w:ascii="Arial" w:hAnsi="Arial" w:cs="Arial"/>
                            <w:color w:val="0070C0"/>
                            <w:w w:val="105"/>
                            <w:sz w:val="32"/>
                            <w:szCs w:val="32"/>
                          </w:rPr>
                          <w:t>learn</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connect</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this</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sensation</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with</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themselves.</w:t>
                        </w:r>
                      </w:p>
                      <w:p w:rsidR="001B483A" w:rsidRPr="00A37ABF" w:rsidRDefault="001B483A" w:rsidP="001B483A">
                        <w:pPr>
                          <w:tabs>
                            <w:tab w:val="left" w:pos="1563"/>
                          </w:tabs>
                          <w:kinsoku w:val="0"/>
                          <w:overflowPunct w:val="0"/>
                          <w:spacing w:line="400" w:lineRule="exact"/>
                          <w:ind w:right="25"/>
                          <w:rPr>
                            <w:rFonts w:ascii="Arial" w:hAnsi="Arial" w:cs="Arial"/>
                            <w:color w:val="0070C0"/>
                            <w:w w:val="105"/>
                            <w:sz w:val="32"/>
                            <w:szCs w:val="32"/>
                          </w:rPr>
                        </w:pPr>
                      </w:p>
                      <w:p w:rsidR="005548E7" w:rsidRPr="00A37ABF" w:rsidRDefault="005548E7" w:rsidP="001B483A">
                        <w:pPr>
                          <w:pStyle w:val="BodyText"/>
                          <w:kinsoku w:val="0"/>
                          <w:overflowPunct w:val="0"/>
                          <w:spacing w:line="400" w:lineRule="exact"/>
                          <w:ind w:left="1106" w:right="25" w:hanging="742"/>
                          <w:jc w:val="both"/>
                          <w:rPr>
                            <w:rFonts w:ascii="Arial" w:hAnsi="Arial" w:cs="Arial"/>
                            <w:color w:val="0070C0"/>
                            <w:w w:val="105"/>
                            <w:sz w:val="32"/>
                            <w:szCs w:val="32"/>
                          </w:rPr>
                        </w:pPr>
                        <w:r w:rsidRPr="00A37ABF">
                          <w:rPr>
                            <w:rFonts w:ascii="Arial" w:hAnsi="Arial" w:cs="Arial"/>
                            <w:color w:val="0070C0"/>
                            <w:w w:val="105"/>
                            <w:sz w:val="32"/>
                            <w:szCs w:val="32"/>
                          </w:rPr>
                          <w:t>Limited awareness of wee or poo in nappy or pants:</w:t>
                        </w:r>
                      </w:p>
                      <w:p w:rsidR="001B483A" w:rsidRPr="00A37ABF" w:rsidRDefault="001B483A" w:rsidP="005548E7">
                        <w:pPr>
                          <w:pStyle w:val="BodyText"/>
                          <w:kinsoku w:val="0"/>
                          <w:overflowPunct w:val="0"/>
                          <w:spacing w:line="400" w:lineRule="exact"/>
                          <w:ind w:left="1106" w:right="25" w:hanging="714"/>
                          <w:jc w:val="both"/>
                          <w:rPr>
                            <w:rFonts w:ascii="Arial" w:hAnsi="Arial" w:cs="Arial"/>
                            <w:color w:val="0070C0"/>
                            <w:w w:val="105"/>
                            <w:sz w:val="32"/>
                            <w:szCs w:val="32"/>
                          </w:rPr>
                        </w:pPr>
                      </w:p>
                      <w:p w:rsidR="005548E7" w:rsidRPr="00A37ABF" w:rsidRDefault="005548E7" w:rsidP="005548E7">
                        <w:pPr>
                          <w:pStyle w:val="ListParagraph"/>
                          <w:numPr>
                            <w:ilvl w:val="1"/>
                            <w:numId w:val="3"/>
                          </w:numPr>
                          <w:tabs>
                            <w:tab w:val="left" w:pos="1575"/>
                          </w:tabs>
                          <w:kinsoku w:val="0"/>
                          <w:overflowPunct w:val="0"/>
                          <w:spacing w:before="0" w:line="400" w:lineRule="exact"/>
                          <w:ind w:left="1106" w:right="25" w:hanging="476"/>
                          <w:rPr>
                            <w:rFonts w:ascii="Arial" w:hAnsi="Arial" w:cs="Arial"/>
                            <w:color w:val="0070C0"/>
                            <w:sz w:val="32"/>
                            <w:szCs w:val="32"/>
                          </w:rPr>
                        </w:pPr>
                        <w:r w:rsidRPr="00A37ABF">
                          <w:rPr>
                            <w:rFonts w:ascii="Arial" w:hAnsi="Arial" w:cs="Arial"/>
                            <w:color w:val="0070C0"/>
                            <w:sz w:val="32"/>
                            <w:szCs w:val="32"/>
                          </w:rPr>
                          <w:t>Use a nappy liner, pad or pants worn inside the nappy to increase awareness of</w:t>
                        </w:r>
                        <w:r w:rsidRPr="00A37ABF">
                          <w:rPr>
                            <w:rFonts w:ascii="Arial" w:hAnsi="Arial" w:cs="Arial"/>
                            <w:color w:val="0070C0"/>
                            <w:spacing w:val="-12"/>
                            <w:sz w:val="32"/>
                            <w:szCs w:val="32"/>
                          </w:rPr>
                          <w:t xml:space="preserve"> </w:t>
                        </w:r>
                        <w:r w:rsidRPr="00A37ABF">
                          <w:rPr>
                            <w:rFonts w:ascii="Arial" w:hAnsi="Arial" w:cs="Arial"/>
                            <w:color w:val="0070C0"/>
                            <w:sz w:val="32"/>
                            <w:szCs w:val="32"/>
                          </w:rPr>
                          <w:t>wetness.</w:t>
                        </w:r>
                      </w:p>
                      <w:p w:rsidR="001B483A" w:rsidRPr="00A37ABF" w:rsidRDefault="001B483A" w:rsidP="001B483A">
                        <w:pPr>
                          <w:pStyle w:val="ListParagraph"/>
                          <w:tabs>
                            <w:tab w:val="left" w:pos="1575"/>
                          </w:tabs>
                          <w:kinsoku w:val="0"/>
                          <w:overflowPunct w:val="0"/>
                          <w:spacing w:before="0" w:line="400" w:lineRule="exact"/>
                          <w:ind w:left="1106" w:right="25" w:firstLine="0"/>
                          <w:rPr>
                            <w:rFonts w:ascii="Arial" w:hAnsi="Arial" w:cs="Arial"/>
                            <w:color w:val="0070C0"/>
                            <w:sz w:val="32"/>
                            <w:szCs w:val="32"/>
                          </w:rPr>
                        </w:pPr>
                      </w:p>
                      <w:p w:rsidR="005548E7" w:rsidRPr="00A37ABF" w:rsidRDefault="005548E7" w:rsidP="001B483A">
                        <w:pPr>
                          <w:pStyle w:val="BodyText"/>
                          <w:kinsoku w:val="0"/>
                          <w:overflowPunct w:val="0"/>
                          <w:spacing w:line="400" w:lineRule="exact"/>
                          <w:ind w:left="336" w:right="25" w:hanging="14"/>
                          <w:jc w:val="both"/>
                          <w:rPr>
                            <w:rFonts w:ascii="Arial" w:hAnsi="Arial" w:cs="Arial"/>
                            <w:color w:val="0070C0"/>
                            <w:w w:val="105"/>
                            <w:sz w:val="32"/>
                            <w:szCs w:val="32"/>
                          </w:rPr>
                        </w:pPr>
                        <w:r w:rsidRPr="00A37ABF">
                          <w:rPr>
                            <w:rFonts w:ascii="Arial" w:hAnsi="Arial" w:cs="Arial"/>
                            <w:color w:val="0070C0"/>
                            <w:w w:val="105"/>
                            <w:sz w:val="32"/>
                            <w:szCs w:val="32"/>
                          </w:rPr>
                          <w:t>Anxiety about wee or poo touching or splashing on their body or clothes:</w:t>
                        </w:r>
                      </w:p>
                      <w:p w:rsidR="001B483A" w:rsidRPr="00A37ABF" w:rsidRDefault="001B483A" w:rsidP="001B483A">
                        <w:pPr>
                          <w:pStyle w:val="BodyText"/>
                          <w:kinsoku w:val="0"/>
                          <w:overflowPunct w:val="0"/>
                          <w:spacing w:line="400" w:lineRule="exact"/>
                          <w:ind w:left="336" w:right="25" w:hanging="14"/>
                          <w:jc w:val="both"/>
                          <w:rPr>
                            <w:rFonts w:ascii="Arial" w:hAnsi="Arial" w:cs="Arial"/>
                            <w:color w:val="0070C0"/>
                            <w:w w:val="105"/>
                            <w:sz w:val="32"/>
                            <w:szCs w:val="32"/>
                          </w:rPr>
                        </w:pPr>
                      </w:p>
                      <w:p w:rsidR="005548E7" w:rsidRPr="00A37ABF" w:rsidRDefault="005548E7" w:rsidP="005548E7">
                        <w:pPr>
                          <w:pStyle w:val="ListParagraph"/>
                          <w:numPr>
                            <w:ilvl w:val="1"/>
                            <w:numId w:val="3"/>
                          </w:numPr>
                          <w:tabs>
                            <w:tab w:val="left" w:pos="1587"/>
                          </w:tabs>
                          <w:kinsoku w:val="0"/>
                          <w:overflowPunct w:val="0"/>
                          <w:spacing w:before="0" w:line="400" w:lineRule="exact"/>
                          <w:ind w:left="1134" w:right="25" w:hanging="490"/>
                          <w:rPr>
                            <w:rFonts w:ascii="Arial" w:hAnsi="Arial" w:cs="Arial"/>
                            <w:color w:val="0070C0"/>
                            <w:sz w:val="32"/>
                            <w:szCs w:val="32"/>
                          </w:rPr>
                        </w:pPr>
                        <w:r w:rsidRPr="00A37ABF">
                          <w:rPr>
                            <w:rFonts w:ascii="Arial" w:hAnsi="Arial" w:cs="Arial"/>
                            <w:color w:val="0070C0"/>
                            <w:sz w:val="32"/>
                            <w:szCs w:val="32"/>
                          </w:rPr>
                          <w:t>Put a piece of toilet paper in the toilet before using it to reduce risk of</w:t>
                        </w:r>
                        <w:r w:rsidRPr="00A37ABF">
                          <w:rPr>
                            <w:rFonts w:ascii="Arial" w:hAnsi="Arial" w:cs="Arial"/>
                            <w:color w:val="0070C0"/>
                            <w:spacing w:val="-36"/>
                            <w:sz w:val="32"/>
                            <w:szCs w:val="32"/>
                          </w:rPr>
                          <w:t xml:space="preserve"> </w:t>
                        </w:r>
                        <w:r w:rsidRPr="00A37ABF">
                          <w:rPr>
                            <w:rFonts w:ascii="Arial" w:hAnsi="Arial" w:cs="Arial"/>
                            <w:color w:val="0070C0"/>
                            <w:sz w:val="32"/>
                            <w:szCs w:val="32"/>
                          </w:rPr>
                          <w:t>splashes.</w:t>
                        </w:r>
                      </w:p>
                      <w:p w:rsidR="005548E7" w:rsidRDefault="005548E7" w:rsidP="001B483A">
                        <w:pPr>
                          <w:pStyle w:val="ListParagraph"/>
                          <w:tabs>
                            <w:tab w:val="left" w:pos="1596"/>
                          </w:tabs>
                          <w:kinsoku w:val="0"/>
                          <w:overflowPunct w:val="0"/>
                          <w:spacing w:before="0" w:line="400" w:lineRule="exact"/>
                          <w:ind w:left="1134" w:right="25" w:firstLine="0"/>
                          <w:rPr>
                            <w:rFonts w:ascii="Arial" w:hAnsi="Arial" w:cs="Arial"/>
                            <w:color w:val="0A0A0A"/>
                            <w:w w:val="105"/>
                            <w:sz w:val="32"/>
                            <w:szCs w:val="32"/>
                          </w:rPr>
                        </w:pPr>
                      </w:p>
                      <w:p w:rsidR="005548E7" w:rsidRDefault="005548E7" w:rsidP="005548E7"/>
                    </w:txbxContent>
                  </v:textbox>
                </v:shape>
                <w10:wrap anchorx="page" anchory="page"/>
              </v:group>
            </w:pict>
          </mc:Fallback>
        </mc:AlternateContent>
      </w:r>
    </w:p>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5548E7">
      <w:r>
        <w:rPr>
          <w:noProof/>
          <w:lang w:eastAsia="en-GB"/>
        </w:rPr>
        <w:lastRenderedPageBreak/>
        <mc:AlternateContent>
          <mc:Choice Requires="wpg">
            <w:drawing>
              <wp:anchor distT="0" distB="0" distL="114300" distR="114300" simplePos="0" relativeHeight="251667456" behindDoc="0" locked="0" layoutInCell="1" allowOverlap="1" wp14:anchorId="03E400F0" wp14:editId="5D0496F5">
                <wp:simplePos x="0" y="0"/>
                <wp:positionH relativeFrom="page">
                  <wp:align>center</wp:align>
                </wp:positionH>
                <wp:positionV relativeFrom="page">
                  <wp:align>center</wp:align>
                </wp:positionV>
                <wp:extent cx="6904800" cy="10018800"/>
                <wp:effectExtent l="0" t="0" r="10795" b="20955"/>
                <wp:wrapNone/>
                <wp:docPr id="24" name="Group 24"/>
                <wp:cNvGraphicFramePr/>
                <a:graphic xmlns:a="http://schemas.openxmlformats.org/drawingml/2006/main">
                  <a:graphicData uri="http://schemas.microsoft.com/office/word/2010/wordprocessingGroup">
                    <wpg:wgp>
                      <wpg:cNvGrpSpPr/>
                      <wpg:grpSpPr>
                        <a:xfrm>
                          <a:off x="0" y="0"/>
                          <a:ext cx="6904800" cy="10018800"/>
                          <a:chOff x="0" y="0"/>
                          <a:chExt cx="6905626" cy="10020300"/>
                        </a:xfrm>
                      </wpg:grpSpPr>
                      <wpg:grpSp>
                        <wpg:cNvPr id="25" name="Group 25"/>
                        <wpg:cNvGrpSpPr/>
                        <wpg:grpSpPr>
                          <a:xfrm>
                            <a:off x="0" y="0"/>
                            <a:ext cx="6905626" cy="10020300"/>
                            <a:chOff x="0" y="0"/>
                            <a:chExt cx="6905626" cy="10020300"/>
                          </a:xfrm>
                        </wpg:grpSpPr>
                        <wps:wsp>
                          <wps:cNvPr id="26" name="Rounded Rectangle 26"/>
                          <wps:cNvSpPr/>
                          <wps:spPr>
                            <a:xfrm>
                              <a:off x="0" y="0"/>
                              <a:ext cx="6905626" cy="10020300"/>
                            </a:xfrm>
                            <a:prstGeom prst="round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ounded Rectangle 27"/>
                          <wps:cNvSpPr/>
                          <wps:spPr>
                            <a:xfrm>
                              <a:off x="333375" y="257175"/>
                              <a:ext cx="6248400" cy="9496425"/>
                            </a:xfrm>
                            <a:prstGeom prst="round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8" name="Text Box 28"/>
                        <wps:cNvSpPr txBox="1"/>
                        <wps:spPr>
                          <a:xfrm>
                            <a:off x="542925" y="428625"/>
                            <a:ext cx="5829300" cy="9163050"/>
                          </a:xfrm>
                          <a:prstGeom prst="rect">
                            <a:avLst/>
                          </a:prstGeom>
                          <a:noFill/>
                          <a:ln w="6350">
                            <a:noFill/>
                          </a:ln>
                          <a:effectLst/>
                        </wps:spPr>
                        <wps:txbx>
                          <w:txbxContent>
                            <w:p w:rsidR="001B483A" w:rsidRPr="00A37ABF" w:rsidRDefault="001B483A" w:rsidP="00212DE2">
                              <w:pPr>
                                <w:kinsoku w:val="0"/>
                                <w:overflowPunct w:val="0"/>
                                <w:spacing w:after="0" w:line="400" w:lineRule="exact"/>
                                <w:ind w:right="23"/>
                                <w:rPr>
                                  <w:rFonts w:ascii="Arial" w:hAnsi="Arial" w:cs="Arial"/>
                                  <w:color w:val="0070C0"/>
                                  <w:w w:val="105"/>
                                  <w:sz w:val="32"/>
                                  <w:szCs w:val="32"/>
                                </w:rPr>
                              </w:pPr>
                            </w:p>
                            <w:p w:rsidR="001B483A" w:rsidRPr="00A37ABF" w:rsidRDefault="001B483A" w:rsidP="00212DE2">
                              <w:pPr>
                                <w:pStyle w:val="ListParagraph"/>
                                <w:numPr>
                                  <w:ilvl w:val="1"/>
                                  <w:numId w:val="3"/>
                                </w:numPr>
                                <w:tabs>
                                  <w:tab w:val="left" w:pos="1584"/>
                                </w:tabs>
                                <w:kinsoku w:val="0"/>
                                <w:overflowPunct w:val="0"/>
                                <w:spacing w:before="0" w:line="400" w:lineRule="exact"/>
                                <w:ind w:left="1134" w:right="23" w:hanging="490"/>
                                <w:rPr>
                                  <w:rFonts w:ascii="Arial" w:hAnsi="Arial" w:cs="Arial"/>
                                  <w:color w:val="0070C0"/>
                                  <w:w w:val="105"/>
                                  <w:sz w:val="32"/>
                                  <w:szCs w:val="32"/>
                                </w:rPr>
                              </w:pPr>
                              <w:r w:rsidRPr="00A37ABF">
                                <w:rPr>
                                  <w:rFonts w:ascii="Arial" w:hAnsi="Arial" w:cs="Arial"/>
                                  <w:color w:val="0070C0"/>
                                  <w:w w:val="105"/>
                                  <w:sz w:val="32"/>
                                  <w:szCs w:val="32"/>
                                </w:rPr>
                                <w:t>Teach the child how far down to pull their trousers or</w:t>
                              </w:r>
                              <w:r w:rsidRPr="00A37ABF">
                                <w:rPr>
                                  <w:rFonts w:ascii="Arial" w:hAnsi="Arial" w:cs="Arial"/>
                                  <w:color w:val="0070C0"/>
                                  <w:spacing w:val="-27"/>
                                  <w:w w:val="105"/>
                                  <w:sz w:val="32"/>
                                  <w:szCs w:val="32"/>
                                </w:rPr>
                                <w:t xml:space="preserve"> </w:t>
                              </w:r>
                              <w:r w:rsidRPr="00A37ABF">
                                <w:rPr>
                                  <w:rFonts w:ascii="Arial" w:hAnsi="Arial" w:cs="Arial"/>
                                  <w:color w:val="0070C0"/>
                                  <w:w w:val="105"/>
                                  <w:sz w:val="32"/>
                                  <w:szCs w:val="32"/>
                                </w:rPr>
                                <w:t>pants.</w:t>
                              </w:r>
                            </w:p>
                            <w:p w:rsidR="001B483A" w:rsidRPr="00A37ABF" w:rsidRDefault="001B483A" w:rsidP="00212DE2">
                              <w:pPr>
                                <w:pStyle w:val="ListParagraph"/>
                                <w:tabs>
                                  <w:tab w:val="left" w:pos="1584"/>
                                </w:tabs>
                                <w:kinsoku w:val="0"/>
                                <w:overflowPunct w:val="0"/>
                                <w:spacing w:before="0" w:line="400" w:lineRule="exact"/>
                                <w:ind w:left="1134" w:right="23" w:firstLine="0"/>
                                <w:rPr>
                                  <w:rFonts w:ascii="Arial" w:hAnsi="Arial" w:cs="Arial"/>
                                  <w:color w:val="0070C0"/>
                                  <w:w w:val="105"/>
                                  <w:sz w:val="32"/>
                                  <w:szCs w:val="32"/>
                                </w:rPr>
                              </w:pPr>
                            </w:p>
                            <w:p w:rsidR="005548E7" w:rsidRPr="00A37ABF" w:rsidRDefault="001B483A" w:rsidP="00212DE2">
                              <w:pPr>
                                <w:pStyle w:val="ListParagraph"/>
                                <w:numPr>
                                  <w:ilvl w:val="1"/>
                                  <w:numId w:val="3"/>
                                </w:numPr>
                                <w:tabs>
                                  <w:tab w:val="left" w:pos="1584"/>
                                </w:tabs>
                                <w:kinsoku w:val="0"/>
                                <w:overflowPunct w:val="0"/>
                                <w:spacing w:before="0" w:line="400" w:lineRule="exact"/>
                                <w:ind w:left="1134" w:right="23" w:hanging="490"/>
                                <w:rPr>
                                  <w:rFonts w:ascii="Arial" w:hAnsi="Arial" w:cs="Arial"/>
                                  <w:color w:val="0070C0"/>
                                  <w:w w:val="105"/>
                                  <w:sz w:val="32"/>
                                  <w:szCs w:val="32"/>
                                </w:rPr>
                              </w:pPr>
                              <w:r w:rsidRPr="00A37ABF">
                                <w:rPr>
                                  <w:rFonts w:ascii="Arial" w:hAnsi="Arial" w:cs="Arial"/>
                                  <w:color w:val="0070C0"/>
                                  <w:w w:val="105"/>
                                  <w:sz w:val="32"/>
                                  <w:szCs w:val="32"/>
                                </w:rPr>
                                <w:t>Let the child wear disposable gloves to avoid contact with wee or</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poo.</w:t>
                              </w:r>
                            </w:p>
                            <w:p w:rsidR="00212DE2" w:rsidRPr="00A37ABF" w:rsidRDefault="00212DE2" w:rsidP="00212DE2">
                              <w:pPr>
                                <w:pStyle w:val="ListParagraph"/>
                                <w:spacing w:before="0" w:line="400" w:lineRule="exact"/>
                                <w:rPr>
                                  <w:rFonts w:ascii="Arial" w:hAnsi="Arial" w:cs="Arial"/>
                                  <w:color w:val="0070C0"/>
                                  <w:w w:val="105"/>
                                  <w:sz w:val="32"/>
                                  <w:szCs w:val="32"/>
                                </w:rPr>
                              </w:pPr>
                            </w:p>
                            <w:p w:rsidR="00212DE2" w:rsidRPr="00A37ABF" w:rsidRDefault="00212DE2" w:rsidP="00212DE2">
                              <w:pPr>
                                <w:pStyle w:val="BodyText"/>
                                <w:kinsoku w:val="0"/>
                                <w:overflowPunct w:val="0"/>
                                <w:spacing w:line="400" w:lineRule="exact"/>
                                <w:ind w:left="1106" w:right="25" w:hanging="822"/>
                                <w:jc w:val="both"/>
                                <w:rPr>
                                  <w:rFonts w:ascii="Arial" w:hAnsi="Arial" w:cs="Arial"/>
                                  <w:color w:val="0070C0"/>
                                  <w:sz w:val="32"/>
                                  <w:szCs w:val="32"/>
                                </w:rPr>
                              </w:pPr>
                              <w:r w:rsidRPr="00A37ABF">
                                <w:rPr>
                                  <w:rFonts w:ascii="Arial" w:hAnsi="Arial" w:cs="Arial"/>
                                  <w:color w:val="0070C0"/>
                                  <w:sz w:val="32"/>
                                  <w:szCs w:val="32"/>
                                </w:rPr>
                                <w:t>Liking the feeling of wee or poo in nappy or pants as this gives increased sensory input:</w:t>
                              </w:r>
                            </w:p>
                            <w:p w:rsidR="00212DE2" w:rsidRPr="00A37ABF" w:rsidRDefault="00212DE2" w:rsidP="00212DE2">
                              <w:pPr>
                                <w:pStyle w:val="BodyText"/>
                                <w:kinsoku w:val="0"/>
                                <w:overflowPunct w:val="0"/>
                                <w:spacing w:line="400" w:lineRule="exact"/>
                                <w:ind w:left="1106" w:right="25" w:hanging="822"/>
                                <w:jc w:val="both"/>
                                <w:rPr>
                                  <w:rFonts w:ascii="Arial" w:hAnsi="Arial" w:cs="Arial"/>
                                  <w:color w:val="0070C0"/>
                                  <w:sz w:val="32"/>
                                  <w:szCs w:val="32"/>
                                </w:rPr>
                              </w:pPr>
                            </w:p>
                            <w:p w:rsidR="00212DE2" w:rsidRPr="00A37ABF" w:rsidRDefault="00212DE2" w:rsidP="00212DE2">
                              <w:pPr>
                                <w:pStyle w:val="ListParagraph"/>
                                <w:numPr>
                                  <w:ilvl w:val="1"/>
                                  <w:numId w:val="3"/>
                                </w:numPr>
                                <w:tabs>
                                  <w:tab w:val="left" w:pos="1134"/>
                                </w:tabs>
                                <w:kinsoku w:val="0"/>
                                <w:overflowPunct w:val="0"/>
                                <w:spacing w:before="0" w:line="400" w:lineRule="exact"/>
                                <w:ind w:left="1134" w:right="25" w:hanging="476"/>
                                <w:rPr>
                                  <w:rFonts w:ascii="Arial" w:hAnsi="Arial" w:cs="Arial"/>
                                  <w:color w:val="0070C0"/>
                                  <w:spacing w:val="-3"/>
                                  <w:w w:val="105"/>
                                  <w:sz w:val="32"/>
                                  <w:szCs w:val="32"/>
                                </w:rPr>
                              </w:pPr>
                              <w:r w:rsidRPr="00A37ABF">
                                <w:rPr>
                                  <w:rFonts w:ascii="Arial" w:hAnsi="Arial" w:cs="Arial"/>
                                  <w:color w:val="0070C0"/>
                                  <w:w w:val="105"/>
                                  <w:sz w:val="32"/>
                                  <w:szCs w:val="32"/>
                                </w:rPr>
                                <w:t xml:space="preserve">Explore options to </w:t>
                              </w:r>
                              <w:r w:rsidRPr="00A37ABF">
                                <w:rPr>
                                  <w:rFonts w:ascii="Arial" w:hAnsi="Arial" w:cs="Arial"/>
                                  <w:color w:val="0070C0"/>
                                  <w:spacing w:val="-3"/>
                                  <w:w w:val="105"/>
                                  <w:sz w:val="32"/>
                                  <w:szCs w:val="32"/>
                                </w:rPr>
                                <w:t xml:space="preserve">increase </w:t>
                              </w:r>
                              <w:r w:rsidRPr="00A37ABF">
                                <w:rPr>
                                  <w:rFonts w:ascii="Arial" w:hAnsi="Arial" w:cs="Arial"/>
                                  <w:color w:val="0070C0"/>
                                  <w:w w:val="105"/>
                                  <w:sz w:val="32"/>
                                  <w:szCs w:val="32"/>
                                </w:rPr>
                                <w:t xml:space="preserve">tactile </w:t>
                              </w:r>
                              <w:r w:rsidRPr="00A37ABF">
                                <w:rPr>
                                  <w:rFonts w:ascii="Arial" w:hAnsi="Arial" w:cs="Arial"/>
                                  <w:color w:val="0070C0"/>
                                  <w:spacing w:val="-3"/>
                                  <w:w w:val="105"/>
                                  <w:sz w:val="32"/>
                                  <w:szCs w:val="32"/>
                                </w:rPr>
                                <w:t xml:space="preserve">sensory </w:t>
                              </w:r>
                              <w:r w:rsidRPr="00A37ABF">
                                <w:rPr>
                                  <w:rFonts w:ascii="Arial" w:hAnsi="Arial" w:cs="Arial"/>
                                  <w:color w:val="0070C0"/>
                                  <w:w w:val="105"/>
                                  <w:sz w:val="32"/>
                                  <w:szCs w:val="32"/>
                                </w:rPr>
                                <w:t xml:space="preserve">input in other </w:t>
                              </w:r>
                              <w:r w:rsidRPr="00A37ABF">
                                <w:rPr>
                                  <w:rFonts w:ascii="Arial" w:hAnsi="Arial" w:cs="Arial"/>
                                  <w:color w:val="0070C0"/>
                                  <w:spacing w:val="-5"/>
                                  <w:w w:val="105"/>
                                  <w:sz w:val="32"/>
                                  <w:szCs w:val="32"/>
                                </w:rPr>
                                <w:t>ways,</w:t>
                              </w:r>
                              <w:r w:rsidRPr="00A37ABF">
                                <w:rPr>
                                  <w:rFonts w:ascii="Arial" w:hAnsi="Arial" w:cs="Arial"/>
                                  <w:color w:val="0070C0"/>
                                  <w:spacing w:val="-6"/>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example tightly</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fitting</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clothing</w:t>
                              </w:r>
                              <w:r w:rsidRPr="00A37ABF">
                                <w:rPr>
                                  <w:rFonts w:ascii="Arial" w:hAnsi="Arial" w:cs="Arial"/>
                                  <w:color w:val="0070C0"/>
                                  <w:spacing w:val="-6"/>
                                  <w:w w:val="105"/>
                                  <w:sz w:val="32"/>
                                  <w:szCs w:val="32"/>
                                </w:rPr>
                                <w:t xml:space="preserve"> </w:t>
                              </w:r>
                              <w:r w:rsidRPr="00A37ABF">
                                <w:rPr>
                                  <w:rFonts w:ascii="Arial" w:hAnsi="Arial" w:cs="Arial"/>
                                  <w:color w:val="0070C0"/>
                                  <w:w w:val="105"/>
                                  <w:sz w:val="32"/>
                                  <w:szCs w:val="32"/>
                                </w:rPr>
                                <w:t>or</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fiddle</w:t>
                              </w:r>
                              <w:r w:rsidRPr="00A37ABF">
                                <w:rPr>
                                  <w:rFonts w:ascii="Arial" w:hAnsi="Arial" w:cs="Arial"/>
                                  <w:color w:val="0070C0"/>
                                  <w:spacing w:val="-5"/>
                                  <w:w w:val="105"/>
                                  <w:sz w:val="32"/>
                                  <w:szCs w:val="32"/>
                                </w:rPr>
                                <w:t xml:space="preserve"> </w:t>
                              </w:r>
                              <w:r w:rsidRPr="00A37ABF">
                                <w:rPr>
                                  <w:rFonts w:ascii="Arial" w:hAnsi="Arial" w:cs="Arial"/>
                                  <w:color w:val="0070C0"/>
                                  <w:spacing w:val="-3"/>
                                  <w:w w:val="105"/>
                                  <w:sz w:val="32"/>
                                  <w:szCs w:val="32"/>
                                </w:rPr>
                                <w:t>toys.</w:t>
                              </w:r>
                            </w:p>
                            <w:p w:rsidR="00212DE2" w:rsidRPr="00A37ABF" w:rsidRDefault="00212DE2" w:rsidP="00212DE2">
                              <w:pPr>
                                <w:pStyle w:val="ListParagraph"/>
                                <w:tabs>
                                  <w:tab w:val="left" w:pos="1134"/>
                                </w:tabs>
                                <w:kinsoku w:val="0"/>
                                <w:overflowPunct w:val="0"/>
                                <w:spacing w:before="0" w:line="400" w:lineRule="exact"/>
                                <w:ind w:left="1134" w:right="25" w:firstLine="0"/>
                                <w:rPr>
                                  <w:rFonts w:ascii="Arial" w:hAnsi="Arial" w:cs="Arial"/>
                                  <w:color w:val="0070C0"/>
                                  <w:spacing w:val="-3"/>
                                  <w:w w:val="105"/>
                                  <w:sz w:val="32"/>
                                  <w:szCs w:val="32"/>
                                </w:rPr>
                              </w:pPr>
                            </w:p>
                            <w:p w:rsidR="00212DE2" w:rsidRPr="00A37ABF" w:rsidRDefault="00212DE2" w:rsidP="00212DE2">
                              <w:pPr>
                                <w:pStyle w:val="BodyText"/>
                                <w:kinsoku w:val="0"/>
                                <w:overflowPunct w:val="0"/>
                                <w:spacing w:line="400" w:lineRule="exact"/>
                                <w:ind w:left="280" w:right="39" w:hanging="14"/>
                                <w:jc w:val="both"/>
                                <w:rPr>
                                  <w:rFonts w:ascii="Arial" w:hAnsi="Arial" w:cs="Arial"/>
                                  <w:color w:val="0070C0"/>
                                  <w:sz w:val="32"/>
                                  <w:szCs w:val="32"/>
                                </w:rPr>
                              </w:pPr>
                              <w:r w:rsidRPr="00A37ABF">
                                <w:rPr>
                                  <w:rFonts w:ascii="Arial" w:hAnsi="Arial" w:cs="Arial"/>
                                  <w:color w:val="0070C0"/>
                                  <w:sz w:val="32"/>
                                  <w:szCs w:val="32"/>
                                </w:rPr>
                                <w:t>Liking the sensation of wearing a nappy - as it provides deep pressure increasing the sensations experienced:</w:t>
                              </w:r>
                            </w:p>
                            <w:p w:rsidR="00212DE2" w:rsidRPr="00A37ABF" w:rsidRDefault="00212DE2" w:rsidP="00212DE2">
                              <w:pPr>
                                <w:pStyle w:val="BodyText"/>
                                <w:kinsoku w:val="0"/>
                                <w:overflowPunct w:val="0"/>
                                <w:spacing w:line="400" w:lineRule="exact"/>
                                <w:ind w:left="280" w:right="39" w:hanging="14"/>
                                <w:jc w:val="both"/>
                                <w:rPr>
                                  <w:rFonts w:ascii="Arial" w:hAnsi="Arial" w:cs="Arial"/>
                                  <w:color w:val="0070C0"/>
                                  <w:sz w:val="32"/>
                                  <w:szCs w:val="32"/>
                                </w:rPr>
                              </w:pPr>
                            </w:p>
                            <w:p w:rsidR="00212DE2" w:rsidRPr="00A37ABF" w:rsidRDefault="00212DE2" w:rsidP="00212DE2">
                              <w:pPr>
                                <w:pStyle w:val="ListParagraph"/>
                                <w:numPr>
                                  <w:ilvl w:val="1"/>
                                  <w:numId w:val="3"/>
                                </w:numPr>
                                <w:tabs>
                                  <w:tab w:val="left" w:pos="1176"/>
                                </w:tabs>
                                <w:kinsoku w:val="0"/>
                                <w:overflowPunct w:val="0"/>
                                <w:spacing w:before="0" w:line="400" w:lineRule="exact"/>
                                <w:ind w:left="1176" w:right="11" w:hanging="742"/>
                                <w:rPr>
                                  <w:rFonts w:ascii="Arial" w:hAnsi="Arial" w:cs="Arial"/>
                                  <w:color w:val="0070C0"/>
                                  <w:spacing w:val="-6"/>
                                  <w:w w:val="105"/>
                                  <w:sz w:val="32"/>
                                  <w:szCs w:val="32"/>
                                </w:rPr>
                              </w:pPr>
                              <w:r w:rsidRPr="00A37ABF">
                                <w:rPr>
                                  <w:rFonts w:ascii="Arial" w:hAnsi="Arial" w:cs="Arial"/>
                                  <w:color w:val="0070C0"/>
                                  <w:w w:val="105"/>
                                  <w:sz w:val="32"/>
                                  <w:szCs w:val="32"/>
                                </w:rPr>
                                <w:t>Allow</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30"/>
                                  <w:w w:val="105"/>
                                  <w:sz w:val="32"/>
                                  <w:szCs w:val="32"/>
                                </w:rPr>
                                <w:t xml:space="preserve"> </w:t>
                              </w:r>
                              <w:r w:rsidRPr="00A37ABF">
                                <w:rPr>
                                  <w:rFonts w:ascii="Arial" w:hAnsi="Arial" w:cs="Arial"/>
                                  <w:color w:val="0070C0"/>
                                  <w:w w:val="105"/>
                                  <w:sz w:val="32"/>
                                  <w:szCs w:val="32"/>
                                </w:rPr>
                                <w:t>child</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wear</w:t>
                              </w:r>
                              <w:r w:rsidRPr="00A37ABF">
                                <w:rPr>
                                  <w:rFonts w:ascii="Arial" w:hAnsi="Arial" w:cs="Arial"/>
                                  <w:color w:val="0070C0"/>
                                  <w:spacing w:val="-14"/>
                                  <w:w w:val="105"/>
                                  <w:sz w:val="32"/>
                                  <w:szCs w:val="32"/>
                                </w:rPr>
                                <w:t xml:space="preserve"> </w:t>
                              </w:r>
                              <w:r w:rsidRPr="00A37ABF">
                                <w:rPr>
                                  <w:rFonts w:ascii="Arial" w:hAnsi="Arial" w:cs="Arial"/>
                                  <w:color w:val="0070C0"/>
                                  <w:w w:val="105"/>
                                  <w:sz w:val="32"/>
                                  <w:szCs w:val="32"/>
                                </w:rPr>
                                <w:t>tight-</w:t>
                              </w:r>
                              <w:r w:rsidRPr="00A37ABF">
                                <w:rPr>
                                  <w:rFonts w:ascii="Arial" w:hAnsi="Arial" w:cs="Arial"/>
                                  <w:color w:val="0070C0"/>
                                  <w:spacing w:val="-33"/>
                                  <w:w w:val="105"/>
                                  <w:sz w:val="32"/>
                                  <w:szCs w:val="32"/>
                                </w:rPr>
                                <w:t xml:space="preserve"> </w:t>
                              </w:r>
                              <w:r w:rsidRPr="00A37ABF">
                                <w:rPr>
                                  <w:rFonts w:ascii="Arial" w:hAnsi="Arial" w:cs="Arial"/>
                                  <w:color w:val="0070C0"/>
                                  <w:w w:val="105"/>
                                  <w:sz w:val="32"/>
                                  <w:szCs w:val="32"/>
                                </w:rPr>
                                <w:t>fitting</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pants</w:t>
                              </w:r>
                              <w:r w:rsidRPr="00A37ABF">
                                <w:rPr>
                                  <w:rFonts w:ascii="Arial" w:hAnsi="Arial" w:cs="Arial"/>
                                  <w:color w:val="0070C0"/>
                                  <w:spacing w:val="-27"/>
                                  <w:w w:val="105"/>
                                  <w:sz w:val="32"/>
                                  <w:szCs w:val="32"/>
                                </w:rPr>
                                <w:t xml:space="preserve"> </w:t>
                              </w:r>
                              <w:r w:rsidRPr="00A37ABF">
                                <w:rPr>
                                  <w:rFonts w:ascii="Arial" w:hAnsi="Arial" w:cs="Arial"/>
                                  <w:color w:val="0070C0"/>
                                  <w:w w:val="105"/>
                                  <w:sz w:val="32"/>
                                  <w:szCs w:val="32"/>
                                </w:rPr>
                                <w:t>or</w:t>
                              </w:r>
                              <w:r w:rsidRPr="00A37ABF">
                                <w:rPr>
                                  <w:rFonts w:ascii="Arial" w:hAnsi="Arial" w:cs="Arial"/>
                                  <w:color w:val="0070C0"/>
                                  <w:spacing w:val="-30"/>
                                  <w:w w:val="105"/>
                                  <w:sz w:val="32"/>
                                  <w:szCs w:val="32"/>
                                </w:rPr>
                                <w:t xml:space="preserve"> </w:t>
                              </w:r>
                              <w:r w:rsidRPr="00A37ABF">
                                <w:rPr>
                                  <w:rFonts w:ascii="Arial" w:hAnsi="Arial" w:cs="Arial"/>
                                  <w:color w:val="0070C0"/>
                                  <w:w w:val="105"/>
                                  <w:sz w:val="32"/>
                                  <w:szCs w:val="32"/>
                                </w:rPr>
                                <w:t>shorts.</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26"/>
                                  <w:w w:val="105"/>
                                  <w:sz w:val="32"/>
                                  <w:szCs w:val="32"/>
                                </w:rPr>
                                <w:t xml:space="preserve"> </w:t>
                              </w:r>
                              <w:r w:rsidRPr="00A37ABF">
                                <w:rPr>
                                  <w:rFonts w:ascii="Arial" w:hAnsi="Arial" w:cs="Arial"/>
                                  <w:color w:val="0070C0"/>
                                  <w:w w:val="105"/>
                                  <w:sz w:val="32"/>
                                  <w:szCs w:val="32"/>
                                </w:rPr>
                                <w:t xml:space="preserve">some children you may initially need to </w:t>
                              </w:r>
                              <w:r w:rsidRPr="00A37ABF">
                                <w:rPr>
                                  <w:rFonts w:ascii="Arial" w:hAnsi="Arial" w:cs="Arial"/>
                                  <w:color w:val="0070C0"/>
                                  <w:spacing w:val="2"/>
                                  <w:w w:val="105"/>
                                  <w:sz w:val="32"/>
                                  <w:szCs w:val="32"/>
                                </w:rPr>
                                <w:t xml:space="preserve">do </w:t>
                              </w:r>
                              <w:r w:rsidRPr="00A37ABF">
                                <w:rPr>
                                  <w:rFonts w:ascii="Arial" w:hAnsi="Arial" w:cs="Arial"/>
                                  <w:color w:val="0070C0"/>
                                  <w:w w:val="105"/>
                                  <w:sz w:val="32"/>
                                  <w:szCs w:val="32"/>
                                </w:rPr>
                                <w:t xml:space="preserve">this </w:t>
                              </w:r>
                              <w:r w:rsidRPr="00A37ABF">
                                <w:rPr>
                                  <w:rFonts w:ascii="Arial" w:hAnsi="Arial" w:cs="Arial"/>
                                  <w:color w:val="0070C0"/>
                                  <w:spacing w:val="-3"/>
                                  <w:w w:val="105"/>
                                  <w:sz w:val="32"/>
                                  <w:szCs w:val="32"/>
                                </w:rPr>
                                <w:t xml:space="preserve">over </w:t>
                              </w:r>
                              <w:r w:rsidRPr="00A37ABF">
                                <w:rPr>
                                  <w:rFonts w:ascii="Arial" w:hAnsi="Arial" w:cs="Arial"/>
                                  <w:color w:val="0070C0"/>
                                  <w:w w:val="105"/>
                                  <w:sz w:val="32"/>
                                  <w:szCs w:val="32"/>
                                </w:rPr>
                                <w:t xml:space="preserve">the </w:t>
                              </w:r>
                              <w:r w:rsidRPr="00A37ABF">
                                <w:rPr>
                                  <w:rFonts w:ascii="Arial" w:hAnsi="Arial" w:cs="Arial"/>
                                  <w:color w:val="0070C0"/>
                                  <w:spacing w:val="-6"/>
                                  <w:w w:val="105"/>
                                  <w:sz w:val="32"/>
                                  <w:szCs w:val="32"/>
                                </w:rPr>
                                <w:t>nappy.</w:t>
                              </w:r>
                            </w:p>
                            <w:p w:rsidR="00212DE2" w:rsidRPr="00A37ABF" w:rsidRDefault="00212DE2" w:rsidP="00212DE2">
                              <w:pPr>
                                <w:tabs>
                                  <w:tab w:val="left" w:pos="1176"/>
                                </w:tabs>
                                <w:kinsoku w:val="0"/>
                                <w:overflowPunct w:val="0"/>
                                <w:spacing w:after="0" w:line="400" w:lineRule="exact"/>
                                <w:ind w:left="434" w:right="11"/>
                                <w:rPr>
                                  <w:rFonts w:ascii="Arial" w:hAnsi="Arial" w:cs="Arial"/>
                                  <w:color w:val="0070C0"/>
                                  <w:spacing w:val="-6"/>
                                  <w:w w:val="105"/>
                                  <w:sz w:val="32"/>
                                  <w:szCs w:val="32"/>
                                </w:rPr>
                              </w:pPr>
                            </w:p>
                            <w:p w:rsidR="00212DE2" w:rsidRPr="00A37ABF" w:rsidRDefault="00212DE2" w:rsidP="00212DE2">
                              <w:pPr>
                                <w:pStyle w:val="ListParagraph"/>
                                <w:numPr>
                                  <w:ilvl w:val="1"/>
                                  <w:numId w:val="3"/>
                                </w:numPr>
                                <w:tabs>
                                  <w:tab w:val="left" w:pos="1176"/>
                                </w:tabs>
                                <w:kinsoku w:val="0"/>
                                <w:overflowPunct w:val="0"/>
                                <w:spacing w:before="0" w:line="400" w:lineRule="exact"/>
                                <w:ind w:left="1176" w:right="11" w:hanging="742"/>
                                <w:rPr>
                                  <w:rFonts w:ascii="Arial" w:hAnsi="Arial" w:cs="Arial"/>
                                  <w:color w:val="0070C0"/>
                                  <w:sz w:val="32"/>
                                  <w:szCs w:val="32"/>
                                </w:rPr>
                              </w:pPr>
                              <w:r w:rsidRPr="00A37ABF">
                                <w:rPr>
                                  <w:rFonts w:ascii="Arial" w:hAnsi="Arial" w:cs="Arial"/>
                                  <w:color w:val="0070C0"/>
                                  <w:spacing w:val="-3"/>
                                  <w:sz w:val="32"/>
                                  <w:szCs w:val="32"/>
                                </w:rPr>
                                <w:t xml:space="preserve">Provide </w:t>
                              </w:r>
                              <w:r w:rsidRPr="00A37ABF">
                                <w:rPr>
                                  <w:rFonts w:ascii="Arial" w:hAnsi="Arial" w:cs="Arial"/>
                                  <w:color w:val="0070C0"/>
                                  <w:sz w:val="32"/>
                                  <w:szCs w:val="32"/>
                                </w:rPr>
                                <w:t xml:space="preserve">deep pressure in other </w:t>
                              </w:r>
                              <w:r w:rsidRPr="00A37ABF">
                                <w:rPr>
                                  <w:rFonts w:ascii="Arial" w:hAnsi="Arial" w:cs="Arial"/>
                                  <w:color w:val="0070C0"/>
                                  <w:spacing w:val="-5"/>
                                  <w:sz w:val="32"/>
                                  <w:szCs w:val="32"/>
                                </w:rPr>
                                <w:t xml:space="preserve">ways </w:t>
                              </w:r>
                              <w:r w:rsidRPr="00A37ABF">
                                <w:rPr>
                                  <w:rFonts w:ascii="Arial" w:hAnsi="Arial" w:cs="Arial"/>
                                  <w:color w:val="0070C0"/>
                                  <w:sz w:val="32"/>
                                  <w:szCs w:val="32"/>
                                </w:rPr>
                                <w:t>- using weighted lap</w:t>
                              </w:r>
                              <w:r w:rsidRPr="00A37ABF">
                                <w:rPr>
                                  <w:rFonts w:ascii="Arial" w:hAnsi="Arial" w:cs="Arial"/>
                                  <w:color w:val="0070C0"/>
                                  <w:sz w:val="32"/>
                                  <w:szCs w:val="32"/>
                                </w:rPr>
                                <w:softHyphen/>
                                <w:t xml:space="preserve"> pads, blankets, </w:t>
                              </w:r>
                              <w:r w:rsidRPr="00A37ABF">
                                <w:rPr>
                                  <w:rFonts w:ascii="Arial" w:hAnsi="Arial" w:cs="Arial"/>
                                  <w:color w:val="0070C0"/>
                                  <w:spacing w:val="-7"/>
                                  <w:sz w:val="32"/>
                                  <w:szCs w:val="32"/>
                                </w:rPr>
                                <w:t xml:space="preserve">massage </w:t>
                              </w:r>
                              <w:r w:rsidRPr="00A37ABF">
                                <w:rPr>
                                  <w:rFonts w:ascii="Arial" w:hAnsi="Arial" w:cs="Arial"/>
                                  <w:color w:val="0070C0"/>
                                  <w:sz w:val="32"/>
                                  <w:szCs w:val="32"/>
                                </w:rPr>
                                <w:t>or tight clothing.</w:t>
                              </w:r>
                            </w:p>
                            <w:p w:rsidR="00212DE2" w:rsidRPr="00A37ABF" w:rsidRDefault="00212DE2" w:rsidP="00212DE2">
                              <w:pPr>
                                <w:tabs>
                                  <w:tab w:val="left" w:pos="1176"/>
                                </w:tabs>
                                <w:kinsoku w:val="0"/>
                                <w:overflowPunct w:val="0"/>
                                <w:spacing w:after="0" w:line="400" w:lineRule="exact"/>
                                <w:ind w:right="11"/>
                                <w:rPr>
                                  <w:rFonts w:ascii="Arial" w:hAnsi="Arial" w:cs="Arial"/>
                                  <w:color w:val="0070C0"/>
                                  <w:sz w:val="32"/>
                                  <w:szCs w:val="32"/>
                                </w:rPr>
                              </w:pPr>
                            </w:p>
                            <w:p w:rsidR="00212DE2" w:rsidRPr="00A37ABF" w:rsidRDefault="00212DE2" w:rsidP="00212DE2">
                              <w:pPr>
                                <w:pStyle w:val="ListParagraph"/>
                                <w:numPr>
                                  <w:ilvl w:val="1"/>
                                  <w:numId w:val="3"/>
                                </w:numPr>
                                <w:tabs>
                                  <w:tab w:val="left" w:pos="1176"/>
                                  <w:tab w:val="left" w:pos="1645"/>
                                </w:tabs>
                                <w:kinsoku w:val="0"/>
                                <w:overflowPunct w:val="0"/>
                                <w:spacing w:before="0" w:line="400" w:lineRule="exact"/>
                                <w:ind w:left="1176" w:right="11" w:hanging="742"/>
                                <w:rPr>
                                  <w:rFonts w:ascii="Arial" w:hAnsi="Arial" w:cs="Arial"/>
                                  <w:color w:val="0070C0"/>
                                  <w:w w:val="105"/>
                                  <w:sz w:val="32"/>
                                  <w:szCs w:val="32"/>
                                </w:rPr>
                              </w:pPr>
                              <w:r w:rsidRPr="00A37ABF">
                                <w:rPr>
                                  <w:rFonts w:ascii="Arial" w:hAnsi="Arial" w:cs="Arial"/>
                                  <w:color w:val="0070C0"/>
                                  <w:w w:val="105"/>
                                  <w:sz w:val="32"/>
                                  <w:szCs w:val="32"/>
                                </w:rPr>
                                <w:t>Gradually reduce the size or tightness of the nappy as the child gets more</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confident.</w:t>
                              </w:r>
                            </w:p>
                            <w:p w:rsidR="00212DE2" w:rsidRPr="00A37ABF" w:rsidRDefault="00212DE2" w:rsidP="00212DE2">
                              <w:pPr>
                                <w:pStyle w:val="ListParagraph"/>
                                <w:spacing w:before="0" w:line="400" w:lineRule="exact"/>
                                <w:rPr>
                                  <w:rFonts w:ascii="Arial" w:hAnsi="Arial" w:cs="Arial"/>
                                  <w:color w:val="0070C0"/>
                                  <w:w w:val="105"/>
                                  <w:sz w:val="32"/>
                                  <w:szCs w:val="32"/>
                                </w:rPr>
                              </w:pPr>
                            </w:p>
                            <w:p w:rsidR="00212DE2" w:rsidRPr="00A37ABF" w:rsidRDefault="00212DE2" w:rsidP="00212DE2">
                              <w:pPr>
                                <w:pStyle w:val="Heading1"/>
                                <w:kinsoku w:val="0"/>
                                <w:overflowPunct w:val="0"/>
                                <w:spacing w:before="0" w:line="400" w:lineRule="exact"/>
                                <w:ind w:left="322"/>
                                <w:jc w:val="both"/>
                                <w:rPr>
                                  <w:rFonts w:ascii="Arial" w:hAnsi="Arial" w:cs="Arial"/>
                                  <w:b/>
                                  <w:i/>
                                  <w:color w:val="0070C0"/>
                                  <w:w w:val="105"/>
                                </w:rPr>
                              </w:pPr>
                              <w:r w:rsidRPr="00A37ABF">
                                <w:rPr>
                                  <w:rFonts w:ascii="Arial" w:hAnsi="Arial" w:cs="Arial"/>
                                  <w:b/>
                                  <w:i/>
                                  <w:color w:val="0070C0"/>
                                  <w:w w:val="105"/>
                                </w:rPr>
                                <w:t>Visual input</w:t>
                              </w:r>
                            </w:p>
                            <w:p w:rsidR="00212DE2" w:rsidRPr="00A37ABF" w:rsidRDefault="00212DE2" w:rsidP="00212DE2">
                              <w:pPr>
                                <w:spacing w:after="0" w:line="400" w:lineRule="exact"/>
                                <w:rPr>
                                  <w:rFonts w:ascii="Arial" w:hAnsi="Arial" w:cs="Arial"/>
                                  <w:color w:val="0070C0"/>
                                  <w:sz w:val="32"/>
                                  <w:szCs w:val="32"/>
                                </w:rPr>
                              </w:pPr>
                            </w:p>
                            <w:p w:rsidR="00212DE2" w:rsidRPr="00A37ABF" w:rsidRDefault="00212DE2" w:rsidP="00212DE2">
                              <w:pPr>
                                <w:tabs>
                                  <w:tab w:val="left" w:pos="1176"/>
                                  <w:tab w:val="left" w:pos="1645"/>
                                </w:tabs>
                                <w:kinsoku w:val="0"/>
                                <w:overflowPunct w:val="0"/>
                                <w:spacing w:after="0" w:line="400" w:lineRule="exact"/>
                                <w:ind w:left="336" w:right="11"/>
                                <w:rPr>
                                  <w:rFonts w:ascii="Arial" w:hAnsi="Arial" w:cs="Arial"/>
                                  <w:i/>
                                  <w:color w:val="0070C0"/>
                                  <w:w w:val="90"/>
                                  <w:sz w:val="32"/>
                                  <w:szCs w:val="32"/>
                                </w:rPr>
                              </w:pPr>
                              <w:r w:rsidRPr="00A37ABF">
                                <w:rPr>
                                  <w:rFonts w:ascii="Arial" w:hAnsi="Arial" w:cs="Arial"/>
                                  <w:i/>
                                  <w:color w:val="0070C0"/>
                                  <w:w w:val="90"/>
                                  <w:sz w:val="32"/>
                                  <w:szCs w:val="32"/>
                                </w:rPr>
                                <w:t>Hypersensitive/sensory avoiders:</w:t>
                              </w:r>
                            </w:p>
                            <w:p w:rsidR="00212DE2" w:rsidRPr="00A37ABF" w:rsidRDefault="00212DE2" w:rsidP="00212DE2">
                              <w:pPr>
                                <w:spacing w:after="0" w:line="400" w:lineRule="exact"/>
                                <w:rPr>
                                  <w:rFonts w:ascii="Arial" w:hAnsi="Arial" w:cs="Arial"/>
                                  <w:color w:val="0070C0"/>
                                  <w:sz w:val="32"/>
                                  <w:szCs w:val="32"/>
                                </w:rPr>
                              </w:pPr>
                            </w:p>
                            <w:p w:rsidR="00212DE2" w:rsidRPr="00A37ABF" w:rsidRDefault="00212DE2" w:rsidP="00212DE2">
                              <w:pPr>
                                <w:pStyle w:val="ListParagraph"/>
                                <w:numPr>
                                  <w:ilvl w:val="0"/>
                                  <w:numId w:val="7"/>
                                </w:numPr>
                                <w:tabs>
                                  <w:tab w:val="left" w:pos="1176"/>
                                </w:tabs>
                                <w:kinsoku w:val="0"/>
                                <w:overflowPunct w:val="0"/>
                                <w:spacing w:before="0" w:line="400" w:lineRule="exact"/>
                                <w:ind w:right="11"/>
                                <w:rPr>
                                  <w:rFonts w:ascii="Arial" w:hAnsi="Arial" w:cs="Arial"/>
                                  <w:color w:val="0070C0"/>
                                  <w:sz w:val="32"/>
                                  <w:szCs w:val="32"/>
                                </w:rPr>
                              </w:pPr>
                              <w:r w:rsidRPr="00A37ABF">
                                <w:rPr>
                                  <w:rFonts w:ascii="Arial" w:hAnsi="Arial" w:cs="Arial"/>
                                  <w:color w:val="0070C0"/>
                                  <w:w w:val="105"/>
                                  <w:sz w:val="32"/>
                                  <w:szCs w:val="32"/>
                                </w:rPr>
                                <w:t>Reduce the amount of visual information on the walls and think</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about</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need</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calming</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colours</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walls</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towels.</w:t>
                              </w:r>
                            </w:p>
                            <w:p w:rsidR="00212DE2" w:rsidRPr="00212DE2" w:rsidRDefault="00212DE2" w:rsidP="00212DE2">
                              <w:pPr>
                                <w:tabs>
                                  <w:tab w:val="left" w:pos="1176"/>
                                </w:tabs>
                                <w:kinsoku w:val="0"/>
                                <w:overflowPunct w:val="0"/>
                                <w:spacing w:after="0" w:line="400" w:lineRule="exact"/>
                                <w:ind w:right="11"/>
                                <w:rPr>
                                  <w:rFonts w:ascii="Arial" w:hAnsi="Arial" w:cs="Arial"/>
                                  <w:color w:val="333333"/>
                                  <w:sz w:val="32"/>
                                  <w:szCs w:val="32"/>
                                </w:rPr>
                              </w:pPr>
                            </w:p>
                            <w:p w:rsidR="00212DE2" w:rsidRDefault="00212DE2" w:rsidP="00212DE2">
                              <w:pPr>
                                <w:rPr>
                                  <w:rFonts w:ascii="Arial" w:hAnsi="Arial" w:cs="Arial"/>
                                  <w:sz w:val="32"/>
                                  <w:szCs w:val="32"/>
                                </w:rPr>
                              </w:pPr>
                            </w:p>
                            <w:p w:rsidR="00212DE2" w:rsidRPr="00212DE2" w:rsidRDefault="00212DE2" w:rsidP="00212DE2">
                              <w:pPr>
                                <w:pStyle w:val="ListParagraph"/>
                                <w:tabs>
                                  <w:tab w:val="left" w:pos="1176"/>
                                  <w:tab w:val="left" w:pos="1645"/>
                                </w:tabs>
                                <w:kinsoku w:val="0"/>
                                <w:overflowPunct w:val="0"/>
                                <w:spacing w:line="400" w:lineRule="exact"/>
                                <w:ind w:left="1056" w:right="11" w:firstLine="0"/>
                                <w:rPr>
                                  <w:rFonts w:ascii="Arial" w:hAnsi="Arial" w:cs="Arial"/>
                                  <w:i/>
                                  <w:color w:val="1A1A1A"/>
                                  <w:w w:val="105"/>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E400F0" id="Group 24" o:spid="_x0000_s1046" style="position:absolute;margin-left:0;margin-top:0;width:543.7pt;height:788.9pt;z-index:251667456;mso-position-horizontal:center;mso-position-horizontal-relative:page;mso-position-vertical:center;mso-position-vertical-relative:page;mso-width-relative:margin;mso-height-relative:margin" coordsize="69056,10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">
                <v:group id="Group 25" o:spid="_x0000_s1047" style="position:absolute;width:69056;height:100203" coordsize="69056,100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roundrect id="Rounded Rectangle 26" o:spid="_x0000_s1048" style="position:absolute;width:69056;height:1002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IxCMAA&#10;AADbAAAADwAAAGRycy9kb3ducmV2LnhtbESP0YrCMBRE3wX/IVzBF9FUWUSrUUQsLL7p7gdcmmtb&#10;bW5KEjX+/UZY8HGYmTPMehtNKx7kfGNZwXSSgSAurW64UvD7U4wXIHxA1thaJgUv8rDd9HtrzLV9&#10;8oke51CJBGGfo4I6hC6X0pc1GfQT2xEn72KdwZCkq6R2+Exw08pZls2lwYbTQo0d7Wsqb+e7UbC8&#10;RjeNbWO+7p5HWXG0RXWwSg0HcbcCESiGT/i//a0VzObw/pJ+gN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NIxCMAAAADbAAAADwAAAAAAAAAAAAAAAACYAgAAZHJzL2Rvd25y&#10;ZXYueG1sUEsFBgAAAAAEAAQA9QAAAIUDAAAAAA==&#10;" fillcolor="#5b9bd5" strokecolor="#41719c" strokeweight="1pt">
                    <v:stroke joinstyle="miter"/>
                  </v:roundrect>
                  <v:roundrect id="Rounded Rectangle 27" o:spid="_x0000_s1049" style="position:absolute;left:3333;top:2571;width:62484;height:9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AVeMUA&#10;AADbAAAADwAAAGRycy9kb3ducmV2LnhtbESPT4vCMBTE7wv7HcJb8LamW1CXrlFkQVEv4p/DHh/N&#10;26bYvNQm1uqnN4LgcZiZ3zDjaWcr0VLjS8cKvvoJCOLc6ZILBYf9/PMbhA/IGivHpOBKHqaT97cx&#10;ZtpdeEvtLhQiQthnqMCEUGdS+tyQRd93NXH0/l1jMUTZFFI3eIlwW8k0SYbSYslxwWBNv4by4+5s&#10;FQxku7neBotlbg7FXz1frW/n9KRU76Ob/YAI1IVX+NleagXpCB5f4g+Qk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ABV4xQAAANsAAAAPAAAAAAAAAAAAAAAAAJgCAABkcnMv&#10;ZG93bnJldi54bWxQSwUGAAAAAAQABAD1AAAAigMAAAAA&#10;" fillcolor="window" strokecolor="#41719c" strokeweight="1pt">
                    <v:stroke joinstyle="miter"/>
                  </v:roundrect>
                </v:group>
                <v:shape id="Text Box 28" o:spid="_x0000_s1050" type="#_x0000_t202" style="position:absolute;left:5429;top:4286;width:58293;height:91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3cNMIA&#10;AADbAAAADwAAAGRycy9kb3ducmV2LnhtbERPy2rCQBTdC/7DcAvudNKAItFRJCAtxS58bNzdZq5J&#10;6MydmJkmsV/vLApdHs57vR2sER21vnas4HWWgCAunK65VHA576dLED4gazSOScGDPGw349EaM+16&#10;PlJ3CqWIIewzVFCF0GRS+qIii37mGuLI3VxrMUTYllK32Mdwa2SaJAtpsebYUGFDeUXF9+nHKvjI&#10;9594/Ert8tfkb4fbrrlfrnOlJi/DbgUi0BD+xX/ud60gjWP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Ddw0wgAAANsAAAAPAAAAAAAAAAAAAAAAAJgCAABkcnMvZG93&#10;bnJldi54bWxQSwUGAAAAAAQABAD1AAAAhwMAAAAA&#10;" filled="f" stroked="f" strokeweight=".5pt">
                  <v:textbox>
                    <w:txbxContent>
                      <w:p w:rsidR="001B483A" w:rsidRPr="00A37ABF" w:rsidRDefault="001B483A" w:rsidP="00212DE2">
                        <w:pPr>
                          <w:kinsoku w:val="0"/>
                          <w:overflowPunct w:val="0"/>
                          <w:spacing w:after="0" w:line="400" w:lineRule="exact"/>
                          <w:ind w:right="23"/>
                          <w:rPr>
                            <w:rFonts w:ascii="Arial" w:hAnsi="Arial" w:cs="Arial"/>
                            <w:color w:val="0070C0"/>
                            <w:w w:val="105"/>
                            <w:sz w:val="32"/>
                            <w:szCs w:val="32"/>
                          </w:rPr>
                        </w:pPr>
                      </w:p>
                      <w:p w:rsidR="001B483A" w:rsidRPr="00A37ABF" w:rsidRDefault="001B483A" w:rsidP="00212DE2">
                        <w:pPr>
                          <w:pStyle w:val="ListParagraph"/>
                          <w:numPr>
                            <w:ilvl w:val="1"/>
                            <w:numId w:val="3"/>
                          </w:numPr>
                          <w:tabs>
                            <w:tab w:val="left" w:pos="1584"/>
                          </w:tabs>
                          <w:kinsoku w:val="0"/>
                          <w:overflowPunct w:val="0"/>
                          <w:spacing w:before="0" w:line="400" w:lineRule="exact"/>
                          <w:ind w:left="1134" w:right="23" w:hanging="490"/>
                          <w:rPr>
                            <w:rFonts w:ascii="Arial" w:hAnsi="Arial" w:cs="Arial"/>
                            <w:color w:val="0070C0"/>
                            <w:w w:val="105"/>
                            <w:sz w:val="32"/>
                            <w:szCs w:val="32"/>
                          </w:rPr>
                        </w:pPr>
                        <w:r w:rsidRPr="00A37ABF">
                          <w:rPr>
                            <w:rFonts w:ascii="Arial" w:hAnsi="Arial" w:cs="Arial"/>
                            <w:color w:val="0070C0"/>
                            <w:w w:val="105"/>
                            <w:sz w:val="32"/>
                            <w:szCs w:val="32"/>
                          </w:rPr>
                          <w:t>Teach the child how far down to pull their trousers or</w:t>
                        </w:r>
                        <w:r w:rsidRPr="00A37ABF">
                          <w:rPr>
                            <w:rFonts w:ascii="Arial" w:hAnsi="Arial" w:cs="Arial"/>
                            <w:color w:val="0070C0"/>
                            <w:spacing w:val="-27"/>
                            <w:w w:val="105"/>
                            <w:sz w:val="32"/>
                            <w:szCs w:val="32"/>
                          </w:rPr>
                          <w:t xml:space="preserve"> </w:t>
                        </w:r>
                        <w:r w:rsidRPr="00A37ABF">
                          <w:rPr>
                            <w:rFonts w:ascii="Arial" w:hAnsi="Arial" w:cs="Arial"/>
                            <w:color w:val="0070C0"/>
                            <w:w w:val="105"/>
                            <w:sz w:val="32"/>
                            <w:szCs w:val="32"/>
                          </w:rPr>
                          <w:t>pants.</w:t>
                        </w:r>
                      </w:p>
                      <w:p w:rsidR="001B483A" w:rsidRPr="00A37ABF" w:rsidRDefault="001B483A" w:rsidP="00212DE2">
                        <w:pPr>
                          <w:pStyle w:val="ListParagraph"/>
                          <w:tabs>
                            <w:tab w:val="left" w:pos="1584"/>
                          </w:tabs>
                          <w:kinsoku w:val="0"/>
                          <w:overflowPunct w:val="0"/>
                          <w:spacing w:before="0" w:line="400" w:lineRule="exact"/>
                          <w:ind w:left="1134" w:right="23" w:firstLine="0"/>
                          <w:rPr>
                            <w:rFonts w:ascii="Arial" w:hAnsi="Arial" w:cs="Arial"/>
                            <w:color w:val="0070C0"/>
                            <w:w w:val="105"/>
                            <w:sz w:val="32"/>
                            <w:szCs w:val="32"/>
                          </w:rPr>
                        </w:pPr>
                      </w:p>
                      <w:p w:rsidR="005548E7" w:rsidRPr="00A37ABF" w:rsidRDefault="001B483A" w:rsidP="00212DE2">
                        <w:pPr>
                          <w:pStyle w:val="ListParagraph"/>
                          <w:numPr>
                            <w:ilvl w:val="1"/>
                            <w:numId w:val="3"/>
                          </w:numPr>
                          <w:tabs>
                            <w:tab w:val="left" w:pos="1584"/>
                          </w:tabs>
                          <w:kinsoku w:val="0"/>
                          <w:overflowPunct w:val="0"/>
                          <w:spacing w:before="0" w:line="400" w:lineRule="exact"/>
                          <w:ind w:left="1134" w:right="23" w:hanging="490"/>
                          <w:rPr>
                            <w:rFonts w:ascii="Arial" w:hAnsi="Arial" w:cs="Arial"/>
                            <w:color w:val="0070C0"/>
                            <w:w w:val="105"/>
                            <w:sz w:val="32"/>
                            <w:szCs w:val="32"/>
                          </w:rPr>
                        </w:pPr>
                        <w:r w:rsidRPr="00A37ABF">
                          <w:rPr>
                            <w:rFonts w:ascii="Arial" w:hAnsi="Arial" w:cs="Arial"/>
                            <w:color w:val="0070C0"/>
                            <w:w w:val="105"/>
                            <w:sz w:val="32"/>
                            <w:szCs w:val="32"/>
                          </w:rPr>
                          <w:t>Let the child wear disposable gloves to avoid contact with wee or</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poo.</w:t>
                        </w:r>
                      </w:p>
                      <w:p w:rsidR="00212DE2" w:rsidRPr="00A37ABF" w:rsidRDefault="00212DE2" w:rsidP="00212DE2">
                        <w:pPr>
                          <w:pStyle w:val="ListParagraph"/>
                          <w:spacing w:before="0" w:line="400" w:lineRule="exact"/>
                          <w:rPr>
                            <w:rFonts w:ascii="Arial" w:hAnsi="Arial" w:cs="Arial"/>
                            <w:color w:val="0070C0"/>
                            <w:w w:val="105"/>
                            <w:sz w:val="32"/>
                            <w:szCs w:val="32"/>
                          </w:rPr>
                        </w:pPr>
                      </w:p>
                      <w:p w:rsidR="00212DE2" w:rsidRPr="00A37ABF" w:rsidRDefault="00212DE2" w:rsidP="00212DE2">
                        <w:pPr>
                          <w:pStyle w:val="BodyText"/>
                          <w:kinsoku w:val="0"/>
                          <w:overflowPunct w:val="0"/>
                          <w:spacing w:line="400" w:lineRule="exact"/>
                          <w:ind w:left="1106" w:right="25" w:hanging="822"/>
                          <w:jc w:val="both"/>
                          <w:rPr>
                            <w:rFonts w:ascii="Arial" w:hAnsi="Arial" w:cs="Arial"/>
                            <w:color w:val="0070C0"/>
                            <w:sz w:val="32"/>
                            <w:szCs w:val="32"/>
                          </w:rPr>
                        </w:pPr>
                        <w:r w:rsidRPr="00A37ABF">
                          <w:rPr>
                            <w:rFonts w:ascii="Arial" w:hAnsi="Arial" w:cs="Arial"/>
                            <w:color w:val="0070C0"/>
                            <w:sz w:val="32"/>
                            <w:szCs w:val="32"/>
                          </w:rPr>
                          <w:t>Liking the feeling of wee or poo in nappy or pants as this gives increased sensory input:</w:t>
                        </w:r>
                      </w:p>
                      <w:p w:rsidR="00212DE2" w:rsidRPr="00A37ABF" w:rsidRDefault="00212DE2" w:rsidP="00212DE2">
                        <w:pPr>
                          <w:pStyle w:val="BodyText"/>
                          <w:kinsoku w:val="0"/>
                          <w:overflowPunct w:val="0"/>
                          <w:spacing w:line="400" w:lineRule="exact"/>
                          <w:ind w:left="1106" w:right="25" w:hanging="822"/>
                          <w:jc w:val="both"/>
                          <w:rPr>
                            <w:rFonts w:ascii="Arial" w:hAnsi="Arial" w:cs="Arial"/>
                            <w:color w:val="0070C0"/>
                            <w:sz w:val="32"/>
                            <w:szCs w:val="32"/>
                          </w:rPr>
                        </w:pPr>
                      </w:p>
                      <w:p w:rsidR="00212DE2" w:rsidRPr="00A37ABF" w:rsidRDefault="00212DE2" w:rsidP="00212DE2">
                        <w:pPr>
                          <w:pStyle w:val="ListParagraph"/>
                          <w:numPr>
                            <w:ilvl w:val="1"/>
                            <w:numId w:val="3"/>
                          </w:numPr>
                          <w:tabs>
                            <w:tab w:val="left" w:pos="1134"/>
                          </w:tabs>
                          <w:kinsoku w:val="0"/>
                          <w:overflowPunct w:val="0"/>
                          <w:spacing w:before="0" w:line="400" w:lineRule="exact"/>
                          <w:ind w:left="1134" w:right="25" w:hanging="476"/>
                          <w:rPr>
                            <w:rFonts w:ascii="Arial" w:hAnsi="Arial" w:cs="Arial"/>
                            <w:color w:val="0070C0"/>
                            <w:spacing w:val="-3"/>
                            <w:w w:val="105"/>
                            <w:sz w:val="32"/>
                            <w:szCs w:val="32"/>
                          </w:rPr>
                        </w:pPr>
                        <w:r w:rsidRPr="00A37ABF">
                          <w:rPr>
                            <w:rFonts w:ascii="Arial" w:hAnsi="Arial" w:cs="Arial"/>
                            <w:color w:val="0070C0"/>
                            <w:w w:val="105"/>
                            <w:sz w:val="32"/>
                            <w:szCs w:val="32"/>
                          </w:rPr>
                          <w:t xml:space="preserve">Explore options to </w:t>
                        </w:r>
                        <w:r w:rsidRPr="00A37ABF">
                          <w:rPr>
                            <w:rFonts w:ascii="Arial" w:hAnsi="Arial" w:cs="Arial"/>
                            <w:color w:val="0070C0"/>
                            <w:spacing w:val="-3"/>
                            <w:w w:val="105"/>
                            <w:sz w:val="32"/>
                            <w:szCs w:val="32"/>
                          </w:rPr>
                          <w:t xml:space="preserve">increase </w:t>
                        </w:r>
                        <w:r w:rsidRPr="00A37ABF">
                          <w:rPr>
                            <w:rFonts w:ascii="Arial" w:hAnsi="Arial" w:cs="Arial"/>
                            <w:color w:val="0070C0"/>
                            <w:w w:val="105"/>
                            <w:sz w:val="32"/>
                            <w:szCs w:val="32"/>
                          </w:rPr>
                          <w:t xml:space="preserve">tactile </w:t>
                        </w:r>
                        <w:r w:rsidRPr="00A37ABF">
                          <w:rPr>
                            <w:rFonts w:ascii="Arial" w:hAnsi="Arial" w:cs="Arial"/>
                            <w:color w:val="0070C0"/>
                            <w:spacing w:val="-3"/>
                            <w:w w:val="105"/>
                            <w:sz w:val="32"/>
                            <w:szCs w:val="32"/>
                          </w:rPr>
                          <w:t xml:space="preserve">sensory </w:t>
                        </w:r>
                        <w:r w:rsidRPr="00A37ABF">
                          <w:rPr>
                            <w:rFonts w:ascii="Arial" w:hAnsi="Arial" w:cs="Arial"/>
                            <w:color w:val="0070C0"/>
                            <w:w w:val="105"/>
                            <w:sz w:val="32"/>
                            <w:szCs w:val="32"/>
                          </w:rPr>
                          <w:t xml:space="preserve">input in other </w:t>
                        </w:r>
                        <w:r w:rsidRPr="00A37ABF">
                          <w:rPr>
                            <w:rFonts w:ascii="Arial" w:hAnsi="Arial" w:cs="Arial"/>
                            <w:color w:val="0070C0"/>
                            <w:spacing w:val="-5"/>
                            <w:w w:val="105"/>
                            <w:sz w:val="32"/>
                            <w:szCs w:val="32"/>
                          </w:rPr>
                          <w:t>ways,</w:t>
                        </w:r>
                        <w:r w:rsidRPr="00A37ABF">
                          <w:rPr>
                            <w:rFonts w:ascii="Arial" w:hAnsi="Arial" w:cs="Arial"/>
                            <w:color w:val="0070C0"/>
                            <w:spacing w:val="-6"/>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example tightly</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fitting</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clothing</w:t>
                        </w:r>
                        <w:r w:rsidRPr="00A37ABF">
                          <w:rPr>
                            <w:rFonts w:ascii="Arial" w:hAnsi="Arial" w:cs="Arial"/>
                            <w:color w:val="0070C0"/>
                            <w:spacing w:val="-6"/>
                            <w:w w:val="105"/>
                            <w:sz w:val="32"/>
                            <w:szCs w:val="32"/>
                          </w:rPr>
                          <w:t xml:space="preserve"> </w:t>
                        </w:r>
                        <w:r w:rsidRPr="00A37ABF">
                          <w:rPr>
                            <w:rFonts w:ascii="Arial" w:hAnsi="Arial" w:cs="Arial"/>
                            <w:color w:val="0070C0"/>
                            <w:w w:val="105"/>
                            <w:sz w:val="32"/>
                            <w:szCs w:val="32"/>
                          </w:rPr>
                          <w:t>or</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fiddle</w:t>
                        </w:r>
                        <w:r w:rsidRPr="00A37ABF">
                          <w:rPr>
                            <w:rFonts w:ascii="Arial" w:hAnsi="Arial" w:cs="Arial"/>
                            <w:color w:val="0070C0"/>
                            <w:spacing w:val="-5"/>
                            <w:w w:val="105"/>
                            <w:sz w:val="32"/>
                            <w:szCs w:val="32"/>
                          </w:rPr>
                          <w:t xml:space="preserve"> </w:t>
                        </w:r>
                        <w:r w:rsidRPr="00A37ABF">
                          <w:rPr>
                            <w:rFonts w:ascii="Arial" w:hAnsi="Arial" w:cs="Arial"/>
                            <w:color w:val="0070C0"/>
                            <w:spacing w:val="-3"/>
                            <w:w w:val="105"/>
                            <w:sz w:val="32"/>
                            <w:szCs w:val="32"/>
                          </w:rPr>
                          <w:t>toys.</w:t>
                        </w:r>
                      </w:p>
                      <w:p w:rsidR="00212DE2" w:rsidRPr="00A37ABF" w:rsidRDefault="00212DE2" w:rsidP="00212DE2">
                        <w:pPr>
                          <w:pStyle w:val="ListParagraph"/>
                          <w:tabs>
                            <w:tab w:val="left" w:pos="1134"/>
                          </w:tabs>
                          <w:kinsoku w:val="0"/>
                          <w:overflowPunct w:val="0"/>
                          <w:spacing w:before="0" w:line="400" w:lineRule="exact"/>
                          <w:ind w:left="1134" w:right="25" w:firstLine="0"/>
                          <w:rPr>
                            <w:rFonts w:ascii="Arial" w:hAnsi="Arial" w:cs="Arial"/>
                            <w:color w:val="0070C0"/>
                            <w:spacing w:val="-3"/>
                            <w:w w:val="105"/>
                            <w:sz w:val="32"/>
                            <w:szCs w:val="32"/>
                          </w:rPr>
                        </w:pPr>
                      </w:p>
                      <w:p w:rsidR="00212DE2" w:rsidRPr="00A37ABF" w:rsidRDefault="00212DE2" w:rsidP="00212DE2">
                        <w:pPr>
                          <w:pStyle w:val="BodyText"/>
                          <w:kinsoku w:val="0"/>
                          <w:overflowPunct w:val="0"/>
                          <w:spacing w:line="400" w:lineRule="exact"/>
                          <w:ind w:left="280" w:right="39" w:hanging="14"/>
                          <w:jc w:val="both"/>
                          <w:rPr>
                            <w:rFonts w:ascii="Arial" w:hAnsi="Arial" w:cs="Arial"/>
                            <w:color w:val="0070C0"/>
                            <w:sz w:val="32"/>
                            <w:szCs w:val="32"/>
                          </w:rPr>
                        </w:pPr>
                        <w:r w:rsidRPr="00A37ABF">
                          <w:rPr>
                            <w:rFonts w:ascii="Arial" w:hAnsi="Arial" w:cs="Arial"/>
                            <w:color w:val="0070C0"/>
                            <w:sz w:val="32"/>
                            <w:szCs w:val="32"/>
                          </w:rPr>
                          <w:t>Liking the sensation of wearing a nappy - as it provides deep pressure increasing the sensations experienced:</w:t>
                        </w:r>
                      </w:p>
                      <w:p w:rsidR="00212DE2" w:rsidRPr="00A37ABF" w:rsidRDefault="00212DE2" w:rsidP="00212DE2">
                        <w:pPr>
                          <w:pStyle w:val="BodyText"/>
                          <w:kinsoku w:val="0"/>
                          <w:overflowPunct w:val="0"/>
                          <w:spacing w:line="400" w:lineRule="exact"/>
                          <w:ind w:left="280" w:right="39" w:hanging="14"/>
                          <w:jc w:val="both"/>
                          <w:rPr>
                            <w:rFonts w:ascii="Arial" w:hAnsi="Arial" w:cs="Arial"/>
                            <w:color w:val="0070C0"/>
                            <w:sz w:val="32"/>
                            <w:szCs w:val="32"/>
                          </w:rPr>
                        </w:pPr>
                      </w:p>
                      <w:p w:rsidR="00212DE2" w:rsidRPr="00A37ABF" w:rsidRDefault="00212DE2" w:rsidP="00212DE2">
                        <w:pPr>
                          <w:pStyle w:val="ListParagraph"/>
                          <w:numPr>
                            <w:ilvl w:val="1"/>
                            <w:numId w:val="3"/>
                          </w:numPr>
                          <w:tabs>
                            <w:tab w:val="left" w:pos="1176"/>
                          </w:tabs>
                          <w:kinsoku w:val="0"/>
                          <w:overflowPunct w:val="0"/>
                          <w:spacing w:before="0" w:line="400" w:lineRule="exact"/>
                          <w:ind w:left="1176" w:right="11" w:hanging="742"/>
                          <w:rPr>
                            <w:rFonts w:ascii="Arial" w:hAnsi="Arial" w:cs="Arial"/>
                            <w:color w:val="0070C0"/>
                            <w:spacing w:val="-6"/>
                            <w:w w:val="105"/>
                            <w:sz w:val="32"/>
                            <w:szCs w:val="32"/>
                          </w:rPr>
                        </w:pPr>
                        <w:r w:rsidRPr="00A37ABF">
                          <w:rPr>
                            <w:rFonts w:ascii="Arial" w:hAnsi="Arial" w:cs="Arial"/>
                            <w:color w:val="0070C0"/>
                            <w:w w:val="105"/>
                            <w:sz w:val="32"/>
                            <w:szCs w:val="32"/>
                          </w:rPr>
                          <w:t>Allow</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30"/>
                            <w:w w:val="105"/>
                            <w:sz w:val="32"/>
                            <w:szCs w:val="32"/>
                          </w:rPr>
                          <w:t xml:space="preserve"> </w:t>
                        </w:r>
                        <w:r w:rsidRPr="00A37ABF">
                          <w:rPr>
                            <w:rFonts w:ascii="Arial" w:hAnsi="Arial" w:cs="Arial"/>
                            <w:color w:val="0070C0"/>
                            <w:w w:val="105"/>
                            <w:sz w:val="32"/>
                            <w:szCs w:val="32"/>
                          </w:rPr>
                          <w:t>child</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wear</w:t>
                        </w:r>
                        <w:r w:rsidRPr="00A37ABF">
                          <w:rPr>
                            <w:rFonts w:ascii="Arial" w:hAnsi="Arial" w:cs="Arial"/>
                            <w:color w:val="0070C0"/>
                            <w:spacing w:val="-14"/>
                            <w:w w:val="105"/>
                            <w:sz w:val="32"/>
                            <w:szCs w:val="32"/>
                          </w:rPr>
                          <w:t xml:space="preserve"> </w:t>
                        </w:r>
                        <w:r w:rsidRPr="00A37ABF">
                          <w:rPr>
                            <w:rFonts w:ascii="Arial" w:hAnsi="Arial" w:cs="Arial"/>
                            <w:color w:val="0070C0"/>
                            <w:w w:val="105"/>
                            <w:sz w:val="32"/>
                            <w:szCs w:val="32"/>
                          </w:rPr>
                          <w:t>tight-</w:t>
                        </w:r>
                        <w:r w:rsidRPr="00A37ABF">
                          <w:rPr>
                            <w:rFonts w:ascii="Arial" w:hAnsi="Arial" w:cs="Arial"/>
                            <w:color w:val="0070C0"/>
                            <w:spacing w:val="-33"/>
                            <w:w w:val="105"/>
                            <w:sz w:val="32"/>
                            <w:szCs w:val="32"/>
                          </w:rPr>
                          <w:t xml:space="preserve"> </w:t>
                        </w:r>
                        <w:r w:rsidRPr="00A37ABF">
                          <w:rPr>
                            <w:rFonts w:ascii="Arial" w:hAnsi="Arial" w:cs="Arial"/>
                            <w:color w:val="0070C0"/>
                            <w:w w:val="105"/>
                            <w:sz w:val="32"/>
                            <w:szCs w:val="32"/>
                          </w:rPr>
                          <w:t>fitting</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pants</w:t>
                        </w:r>
                        <w:r w:rsidRPr="00A37ABF">
                          <w:rPr>
                            <w:rFonts w:ascii="Arial" w:hAnsi="Arial" w:cs="Arial"/>
                            <w:color w:val="0070C0"/>
                            <w:spacing w:val="-27"/>
                            <w:w w:val="105"/>
                            <w:sz w:val="32"/>
                            <w:szCs w:val="32"/>
                          </w:rPr>
                          <w:t xml:space="preserve"> </w:t>
                        </w:r>
                        <w:r w:rsidRPr="00A37ABF">
                          <w:rPr>
                            <w:rFonts w:ascii="Arial" w:hAnsi="Arial" w:cs="Arial"/>
                            <w:color w:val="0070C0"/>
                            <w:w w:val="105"/>
                            <w:sz w:val="32"/>
                            <w:szCs w:val="32"/>
                          </w:rPr>
                          <w:t>or</w:t>
                        </w:r>
                        <w:r w:rsidRPr="00A37ABF">
                          <w:rPr>
                            <w:rFonts w:ascii="Arial" w:hAnsi="Arial" w:cs="Arial"/>
                            <w:color w:val="0070C0"/>
                            <w:spacing w:val="-30"/>
                            <w:w w:val="105"/>
                            <w:sz w:val="32"/>
                            <w:szCs w:val="32"/>
                          </w:rPr>
                          <w:t xml:space="preserve"> </w:t>
                        </w:r>
                        <w:r w:rsidRPr="00A37ABF">
                          <w:rPr>
                            <w:rFonts w:ascii="Arial" w:hAnsi="Arial" w:cs="Arial"/>
                            <w:color w:val="0070C0"/>
                            <w:w w:val="105"/>
                            <w:sz w:val="32"/>
                            <w:szCs w:val="32"/>
                          </w:rPr>
                          <w:t>shorts.</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26"/>
                            <w:w w:val="105"/>
                            <w:sz w:val="32"/>
                            <w:szCs w:val="32"/>
                          </w:rPr>
                          <w:t xml:space="preserve"> </w:t>
                        </w:r>
                        <w:r w:rsidRPr="00A37ABF">
                          <w:rPr>
                            <w:rFonts w:ascii="Arial" w:hAnsi="Arial" w:cs="Arial"/>
                            <w:color w:val="0070C0"/>
                            <w:w w:val="105"/>
                            <w:sz w:val="32"/>
                            <w:szCs w:val="32"/>
                          </w:rPr>
                          <w:t xml:space="preserve">some children you may initially need to </w:t>
                        </w:r>
                        <w:r w:rsidRPr="00A37ABF">
                          <w:rPr>
                            <w:rFonts w:ascii="Arial" w:hAnsi="Arial" w:cs="Arial"/>
                            <w:color w:val="0070C0"/>
                            <w:spacing w:val="2"/>
                            <w:w w:val="105"/>
                            <w:sz w:val="32"/>
                            <w:szCs w:val="32"/>
                          </w:rPr>
                          <w:t xml:space="preserve">do </w:t>
                        </w:r>
                        <w:r w:rsidRPr="00A37ABF">
                          <w:rPr>
                            <w:rFonts w:ascii="Arial" w:hAnsi="Arial" w:cs="Arial"/>
                            <w:color w:val="0070C0"/>
                            <w:w w:val="105"/>
                            <w:sz w:val="32"/>
                            <w:szCs w:val="32"/>
                          </w:rPr>
                          <w:t xml:space="preserve">this </w:t>
                        </w:r>
                        <w:r w:rsidRPr="00A37ABF">
                          <w:rPr>
                            <w:rFonts w:ascii="Arial" w:hAnsi="Arial" w:cs="Arial"/>
                            <w:color w:val="0070C0"/>
                            <w:spacing w:val="-3"/>
                            <w:w w:val="105"/>
                            <w:sz w:val="32"/>
                            <w:szCs w:val="32"/>
                          </w:rPr>
                          <w:t xml:space="preserve">over </w:t>
                        </w:r>
                        <w:r w:rsidRPr="00A37ABF">
                          <w:rPr>
                            <w:rFonts w:ascii="Arial" w:hAnsi="Arial" w:cs="Arial"/>
                            <w:color w:val="0070C0"/>
                            <w:w w:val="105"/>
                            <w:sz w:val="32"/>
                            <w:szCs w:val="32"/>
                          </w:rPr>
                          <w:t xml:space="preserve">the </w:t>
                        </w:r>
                        <w:r w:rsidRPr="00A37ABF">
                          <w:rPr>
                            <w:rFonts w:ascii="Arial" w:hAnsi="Arial" w:cs="Arial"/>
                            <w:color w:val="0070C0"/>
                            <w:spacing w:val="-6"/>
                            <w:w w:val="105"/>
                            <w:sz w:val="32"/>
                            <w:szCs w:val="32"/>
                          </w:rPr>
                          <w:t>nappy.</w:t>
                        </w:r>
                      </w:p>
                      <w:p w:rsidR="00212DE2" w:rsidRPr="00A37ABF" w:rsidRDefault="00212DE2" w:rsidP="00212DE2">
                        <w:pPr>
                          <w:tabs>
                            <w:tab w:val="left" w:pos="1176"/>
                          </w:tabs>
                          <w:kinsoku w:val="0"/>
                          <w:overflowPunct w:val="0"/>
                          <w:spacing w:after="0" w:line="400" w:lineRule="exact"/>
                          <w:ind w:left="434" w:right="11"/>
                          <w:rPr>
                            <w:rFonts w:ascii="Arial" w:hAnsi="Arial" w:cs="Arial"/>
                            <w:color w:val="0070C0"/>
                            <w:spacing w:val="-6"/>
                            <w:w w:val="105"/>
                            <w:sz w:val="32"/>
                            <w:szCs w:val="32"/>
                          </w:rPr>
                        </w:pPr>
                      </w:p>
                      <w:p w:rsidR="00212DE2" w:rsidRPr="00A37ABF" w:rsidRDefault="00212DE2" w:rsidP="00212DE2">
                        <w:pPr>
                          <w:pStyle w:val="ListParagraph"/>
                          <w:numPr>
                            <w:ilvl w:val="1"/>
                            <w:numId w:val="3"/>
                          </w:numPr>
                          <w:tabs>
                            <w:tab w:val="left" w:pos="1176"/>
                          </w:tabs>
                          <w:kinsoku w:val="0"/>
                          <w:overflowPunct w:val="0"/>
                          <w:spacing w:before="0" w:line="400" w:lineRule="exact"/>
                          <w:ind w:left="1176" w:right="11" w:hanging="742"/>
                          <w:rPr>
                            <w:rFonts w:ascii="Arial" w:hAnsi="Arial" w:cs="Arial"/>
                            <w:color w:val="0070C0"/>
                            <w:sz w:val="32"/>
                            <w:szCs w:val="32"/>
                          </w:rPr>
                        </w:pPr>
                        <w:r w:rsidRPr="00A37ABF">
                          <w:rPr>
                            <w:rFonts w:ascii="Arial" w:hAnsi="Arial" w:cs="Arial"/>
                            <w:color w:val="0070C0"/>
                            <w:spacing w:val="-3"/>
                            <w:sz w:val="32"/>
                            <w:szCs w:val="32"/>
                          </w:rPr>
                          <w:t xml:space="preserve">Provide </w:t>
                        </w:r>
                        <w:r w:rsidRPr="00A37ABF">
                          <w:rPr>
                            <w:rFonts w:ascii="Arial" w:hAnsi="Arial" w:cs="Arial"/>
                            <w:color w:val="0070C0"/>
                            <w:sz w:val="32"/>
                            <w:szCs w:val="32"/>
                          </w:rPr>
                          <w:t xml:space="preserve">deep pressure in other </w:t>
                        </w:r>
                        <w:r w:rsidRPr="00A37ABF">
                          <w:rPr>
                            <w:rFonts w:ascii="Arial" w:hAnsi="Arial" w:cs="Arial"/>
                            <w:color w:val="0070C0"/>
                            <w:spacing w:val="-5"/>
                            <w:sz w:val="32"/>
                            <w:szCs w:val="32"/>
                          </w:rPr>
                          <w:t xml:space="preserve">ways </w:t>
                        </w:r>
                        <w:r w:rsidRPr="00A37ABF">
                          <w:rPr>
                            <w:rFonts w:ascii="Arial" w:hAnsi="Arial" w:cs="Arial"/>
                            <w:color w:val="0070C0"/>
                            <w:sz w:val="32"/>
                            <w:szCs w:val="32"/>
                          </w:rPr>
                          <w:t xml:space="preserve">- </w:t>
                        </w:r>
                        <w:r w:rsidRPr="00A37ABF">
                          <w:rPr>
                            <w:rFonts w:ascii="Arial" w:hAnsi="Arial" w:cs="Arial"/>
                            <w:color w:val="0070C0"/>
                            <w:sz w:val="32"/>
                            <w:szCs w:val="32"/>
                          </w:rPr>
                          <w:t>using weighted lap</w:t>
                        </w:r>
                        <w:r w:rsidRPr="00A37ABF">
                          <w:rPr>
                            <w:rFonts w:ascii="Arial" w:hAnsi="Arial" w:cs="Arial"/>
                            <w:color w:val="0070C0"/>
                            <w:sz w:val="32"/>
                            <w:szCs w:val="32"/>
                          </w:rPr>
                          <w:softHyphen/>
                          <w:t xml:space="preserve"> pads, blankets, </w:t>
                        </w:r>
                        <w:r w:rsidRPr="00A37ABF">
                          <w:rPr>
                            <w:rFonts w:ascii="Arial" w:hAnsi="Arial" w:cs="Arial"/>
                            <w:color w:val="0070C0"/>
                            <w:spacing w:val="-7"/>
                            <w:sz w:val="32"/>
                            <w:szCs w:val="32"/>
                          </w:rPr>
                          <w:t xml:space="preserve">massage </w:t>
                        </w:r>
                        <w:r w:rsidRPr="00A37ABF">
                          <w:rPr>
                            <w:rFonts w:ascii="Arial" w:hAnsi="Arial" w:cs="Arial"/>
                            <w:color w:val="0070C0"/>
                            <w:sz w:val="32"/>
                            <w:szCs w:val="32"/>
                          </w:rPr>
                          <w:t>or tight clothing.</w:t>
                        </w:r>
                      </w:p>
                      <w:p w:rsidR="00212DE2" w:rsidRPr="00A37ABF" w:rsidRDefault="00212DE2" w:rsidP="00212DE2">
                        <w:pPr>
                          <w:tabs>
                            <w:tab w:val="left" w:pos="1176"/>
                          </w:tabs>
                          <w:kinsoku w:val="0"/>
                          <w:overflowPunct w:val="0"/>
                          <w:spacing w:after="0" w:line="400" w:lineRule="exact"/>
                          <w:ind w:right="11"/>
                          <w:rPr>
                            <w:rFonts w:ascii="Arial" w:hAnsi="Arial" w:cs="Arial"/>
                            <w:color w:val="0070C0"/>
                            <w:sz w:val="32"/>
                            <w:szCs w:val="32"/>
                          </w:rPr>
                        </w:pPr>
                      </w:p>
                      <w:p w:rsidR="00212DE2" w:rsidRPr="00A37ABF" w:rsidRDefault="00212DE2" w:rsidP="00212DE2">
                        <w:pPr>
                          <w:pStyle w:val="ListParagraph"/>
                          <w:numPr>
                            <w:ilvl w:val="1"/>
                            <w:numId w:val="3"/>
                          </w:numPr>
                          <w:tabs>
                            <w:tab w:val="left" w:pos="1176"/>
                            <w:tab w:val="left" w:pos="1645"/>
                          </w:tabs>
                          <w:kinsoku w:val="0"/>
                          <w:overflowPunct w:val="0"/>
                          <w:spacing w:before="0" w:line="400" w:lineRule="exact"/>
                          <w:ind w:left="1176" w:right="11" w:hanging="742"/>
                          <w:rPr>
                            <w:rFonts w:ascii="Arial" w:hAnsi="Arial" w:cs="Arial"/>
                            <w:color w:val="0070C0"/>
                            <w:w w:val="105"/>
                            <w:sz w:val="32"/>
                            <w:szCs w:val="32"/>
                          </w:rPr>
                        </w:pPr>
                        <w:r w:rsidRPr="00A37ABF">
                          <w:rPr>
                            <w:rFonts w:ascii="Arial" w:hAnsi="Arial" w:cs="Arial"/>
                            <w:color w:val="0070C0"/>
                            <w:w w:val="105"/>
                            <w:sz w:val="32"/>
                            <w:szCs w:val="32"/>
                          </w:rPr>
                          <w:t>Gradually reduce the size or tightness of the nappy as the child gets more</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confident.</w:t>
                        </w:r>
                      </w:p>
                      <w:p w:rsidR="00212DE2" w:rsidRPr="00A37ABF" w:rsidRDefault="00212DE2" w:rsidP="00212DE2">
                        <w:pPr>
                          <w:pStyle w:val="ListParagraph"/>
                          <w:spacing w:before="0" w:line="400" w:lineRule="exact"/>
                          <w:rPr>
                            <w:rFonts w:ascii="Arial" w:hAnsi="Arial" w:cs="Arial"/>
                            <w:color w:val="0070C0"/>
                            <w:w w:val="105"/>
                            <w:sz w:val="32"/>
                            <w:szCs w:val="32"/>
                          </w:rPr>
                        </w:pPr>
                      </w:p>
                      <w:p w:rsidR="00212DE2" w:rsidRPr="00A37ABF" w:rsidRDefault="00212DE2" w:rsidP="00212DE2">
                        <w:pPr>
                          <w:pStyle w:val="Heading1"/>
                          <w:kinsoku w:val="0"/>
                          <w:overflowPunct w:val="0"/>
                          <w:spacing w:before="0" w:line="400" w:lineRule="exact"/>
                          <w:ind w:left="322"/>
                          <w:jc w:val="both"/>
                          <w:rPr>
                            <w:rFonts w:ascii="Arial" w:hAnsi="Arial" w:cs="Arial"/>
                            <w:b/>
                            <w:i/>
                            <w:color w:val="0070C0"/>
                            <w:w w:val="105"/>
                          </w:rPr>
                        </w:pPr>
                        <w:r w:rsidRPr="00A37ABF">
                          <w:rPr>
                            <w:rFonts w:ascii="Arial" w:hAnsi="Arial" w:cs="Arial"/>
                            <w:b/>
                            <w:i/>
                            <w:color w:val="0070C0"/>
                            <w:w w:val="105"/>
                          </w:rPr>
                          <w:t>Visual input</w:t>
                        </w:r>
                      </w:p>
                      <w:p w:rsidR="00212DE2" w:rsidRPr="00A37ABF" w:rsidRDefault="00212DE2" w:rsidP="00212DE2">
                        <w:pPr>
                          <w:spacing w:after="0" w:line="400" w:lineRule="exact"/>
                          <w:rPr>
                            <w:rFonts w:ascii="Arial" w:hAnsi="Arial" w:cs="Arial"/>
                            <w:color w:val="0070C0"/>
                            <w:sz w:val="32"/>
                            <w:szCs w:val="32"/>
                          </w:rPr>
                        </w:pPr>
                      </w:p>
                      <w:p w:rsidR="00212DE2" w:rsidRPr="00A37ABF" w:rsidRDefault="00212DE2" w:rsidP="00212DE2">
                        <w:pPr>
                          <w:tabs>
                            <w:tab w:val="left" w:pos="1176"/>
                            <w:tab w:val="left" w:pos="1645"/>
                          </w:tabs>
                          <w:kinsoku w:val="0"/>
                          <w:overflowPunct w:val="0"/>
                          <w:spacing w:after="0" w:line="400" w:lineRule="exact"/>
                          <w:ind w:left="336" w:right="11"/>
                          <w:rPr>
                            <w:rFonts w:ascii="Arial" w:hAnsi="Arial" w:cs="Arial"/>
                            <w:i/>
                            <w:color w:val="0070C0"/>
                            <w:w w:val="90"/>
                            <w:sz w:val="32"/>
                            <w:szCs w:val="32"/>
                          </w:rPr>
                        </w:pPr>
                        <w:r w:rsidRPr="00A37ABF">
                          <w:rPr>
                            <w:rFonts w:ascii="Arial" w:hAnsi="Arial" w:cs="Arial"/>
                            <w:i/>
                            <w:color w:val="0070C0"/>
                            <w:w w:val="90"/>
                            <w:sz w:val="32"/>
                            <w:szCs w:val="32"/>
                          </w:rPr>
                          <w:t>Hypersensitive/sensory avoiders:</w:t>
                        </w:r>
                      </w:p>
                      <w:p w:rsidR="00212DE2" w:rsidRPr="00A37ABF" w:rsidRDefault="00212DE2" w:rsidP="00212DE2">
                        <w:pPr>
                          <w:spacing w:after="0" w:line="400" w:lineRule="exact"/>
                          <w:rPr>
                            <w:rFonts w:ascii="Arial" w:hAnsi="Arial" w:cs="Arial"/>
                            <w:color w:val="0070C0"/>
                            <w:sz w:val="32"/>
                            <w:szCs w:val="32"/>
                          </w:rPr>
                        </w:pPr>
                      </w:p>
                      <w:p w:rsidR="00212DE2" w:rsidRPr="00A37ABF" w:rsidRDefault="00212DE2" w:rsidP="00212DE2">
                        <w:pPr>
                          <w:pStyle w:val="ListParagraph"/>
                          <w:numPr>
                            <w:ilvl w:val="0"/>
                            <w:numId w:val="7"/>
                          </w:numPr>
                          <w:tabs>
                            <w:tab w:val="left" w:pos="1176"/>
                          </w:tabs>
                          <w:kinsoku w:val="0"/>
                          <w:overflowPunct w:val="0"/>
                          <w:spacing w:before="0" w:line="400" w:lineRule="exact"/>
                          <w:ind w:right="11"/>
                          <w:rPr>
                            <w:rFonts w:ascii="Arial" w:hAnsi="Arial" w:cs="Arial"/>
                            <w:color w:val="0070C0"/>
                            <w:sz w:val="32"/>
                            <w:szCs w:val="32"/>
                          </w:rPr>
                        </w:pPr>
                        <w:r w:rsidRPr="00A37ABF">
                          <w:rPr>
                            <w:rFonts w:ascii="Arial" w:hAnsi="Arial" w:cs="Arial"/>
                            <w:color w:val="0070C0"/>
                            <w:w w:val="105"/>
                            <w:sz w:val="32"/>
                            <w:szCs w:val="32"/>
                          </w:rPr>
                          <w:t>Reduce the amount of visual information on the walls and think</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about</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need</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calming</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colours</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walls</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towels.</w:t>
                        </w:r>
                      </w:p>
                      <w:p w:rsidR="00212DE2" w:rsidRPr="00212DE2" w:rsidRDefault="00212DE2" w:rsidP="00212DE2">
                        <w:pPr>
                          <w:tabs>
                            <w:tab w:val="left" w:pos="1176"/>
                          </w:tabs>
                          <w:kinsoku w:val="0"/>
                          <w:overflowPunct w:val="0"/>
                          <w:spacing w:after="0" w:line="400" w:lineRule="exact"/>
                          <w:ind w:right="11"/>
                          <w:rPr>
                            <w:rFonts w:ascii="Arial" w:hAnsi="Arial" w:cs="Arial"/>
                            <w:color w:val="333333"/>
                            <w:sz w:val="32"/>
                            <w:szCs w:val="32"/>
                          </w:rPr>
                        </w:pPr>
                      </w:p>
                      <w:p w:rsidR="00212DE2" w:rsidRDefault="00212DE2" w:rsidP="00212DE2">
                        <w:pPr>
                          <w:rPr>
                            <w:rFonts w:ascii="Arial" w:hAnsi="Arial" w:cs="Arial"/>
                            <w:sz w:val="32"/>
                            <w:szCs w:val="32"/>
                          </w:rPr>
                        </w:pPr>
                      </w:p>
                      <w:p w:rsidR="00212DE2" w:rsidRPr="00212DE2" w:rsidRDefault="00212DE2" w:rsidP="00212DE2">
                        <w:pPr>
                          <w:pStyle w:val="ListParagraph"/>
                          <w:tabs>
                            <w:tab w:val="left" w:pos="1176"/>
                            <w:tab w:val="left" w:pos="1645"/>
                          </w:tabs>
                          <w:kinsoku w:val="0"/>
                          <w:overflowPunct w:val="0"/>
                          <w:spacing w:line="400" w:lineRule="exact"/>
                          <w:ind w:left="1056" w:right="11" w:firstLine="0"/>
                          <w:rPr>
                            <w:rFonts w:ascii="Arial" w:hAnsi="Arial" w:cs="Arial"/>
                            <w:i/>
                            <w:color w:val="1A1A1A"/>
                            <w:w w:val="105"/>
                            <w:sz w:val="32"/>
                            <w:szCs w:val="32"/>
                          </w:rPr>
                        </w:pPr>
                      </w:p>
                    </w:txbxContent>
                  </v:textbox>
                </v:shape>
                <w10:wrap anchorx="page" anchory="page"/>
              </v:group>
            </w:pict>
          </mc:Fallback>
        </mc:AlternateContent>
      </w:r>
    </w:p>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1B483A">
      <w:r>
        <w:rPr>
          <w:noProof/>
          <w:lang w:eastAsia="en-GB"/>
        </w:rPr>
        <w:lastRenderedPageBreak/>
        <mc:AlternateContent>
          <mc:Choice Requires="wpg">
            <w:drawing>
              <wp:anchor distT="0" distB="0" distL="114300" distR="114300" simplePos="0" relativeHeight="251669504" behindDoc="0" locked="0" layoutInCell="1" allowOverlap="1" wp14:anchorId="44290BBC" wp14:editId="75B41086">
                <wp:simplePos x="0" y="0"/>
                <wp:positionH relativeFrom="page">
                  <wp:align>center</wp:align>
                </wp:positionH>
                <wp:positionV relativeFrom="page">
                  <wp:align>center</wp:align>
                </wp:positionV>
                <wp:extent cx="6904800" cy="10018800"/>
                <wp:effectExtent l="0" t="0" r="10795" b="20955"/>
                <wp:wrapNone/>
                <wp:docPr id="29" name="Group 29"/>
                <wp:cNvGraphicFramePr/>
                <a:graphic xmlns:a="http://schemas.openxmlformats.org/drawingml/2006/main">
                  <a:graphicData uri="http://schemas.microsoft.com/office/word/2010/wordprocessingGroup">
                    <wpg:wgp>
                      <wpg:cNvGrpSpPr/>
                      <wpg:grpSpPr>
                        <a:xfrm>
                          <a:off x="0" y="0"/>
                          <a:ext cx="6904800" cy="10018800"/>
                          <a:chOff x="0" y="0"/>
                          <a:chExt cx="6905626" cy="10020300"/>
                        </a:xfrm>
                      </wpg:grpSpPr>
                      <wpg:grpSp>
                        <wpg:cNvPr id="30" name="Group 30"/>
                        <wpg:cNvGrpSpPr/>
                        <wpg:grpSpPr>
                          <a:xfrm>
                            <a:off x="0" y="0"/>
                            <a:ext cx="6905626" cy="10020300"/>
                            <a:chOff x="0" y="0"/>
                            <a:chExt cx="6905626" cy="10020300"/>
                          </a:xfrm>
                        </wpg:grpSpPr>
                        <wps:wsp>
                          <wps:cNvPr id="31" name="Rounded Rectangle 31"/>
                          <wps:cNvSpPr/>
                          <wps:spPr>
                            <a:xfrm>
                              <a:off x="0" y="0"/>
                              <a:ext cx="6905626" cy="10020300"/>
                            </a:xfrm>
                            <a:prstGeom prst="round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ounded Rectangle 32"/>
                          <wps:cNvSpPr/>
                          <wps:spPr>
                            <a:xfrm>
                              <a:off x="333375" y="257175"/>
                              <a:ext cx="6248400" cy="9496425"/>
                            </a:xfrm>
                            <a:prstGeom prst="round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3" name="Text Box 33"/>
                        <wps:cNvSpPr txBox="1"/>
                        <wps:spPr>
                          <a:xfrm>
                            <a:off x="542925" y="428625"/>
                            <a:ext cx="5829300" cy="9163050"/>
                          </a:xfrm>
                          <a:prstGeom prst="rect">
                            <a:avLst/>
                          </a:prstGeom>
                          <a:noFill/>
                          <a:ln w="6350">
                            <a:noFill/>
                          </a:ln>
                          <a:effectLst/>
                        </wps:spPr>
                        <wps:txbx>
                          <w:txbxContent>
                            <w:p w:rsidR="00DA0E99" w:rsidRPr="00A37ABF" w:rsidRDefault="00DA0E99" w:rsidP="00DA0E99">
                              <w:pPr>
                                <w:kinsoku w:val="0"/>
                                <w:overflowPunct w:val="0"/>
                                <w:spacing w:after="0" w:line="400" w:lineRule="exact"/>
                                <w:rPr>
                                  <w:rFonts w:ascii="Arial" w:hAnsi="Arial" w:cs="Arial"/>
                                  <w:color w:val="0070C0"/>
                                  <w:sz w:val="32"/>
                                  <w:szCs w:val="32"/>
                                </w:rPr>
                              </w:pPr>
                            </w:p>
                            <w:p w:rsidR="00DA0E99" w:rsidRPr="00A37ABF" w:rsidRDefault="00DA0E99" w:rsidP="00DA0E99">
                              <w:pPr>
                                <w:pStyle w:val="ListParagraph"/>
                                <w:numPr>
                                  <w:ilvl w:val="0"/>
                                  <w:numId w:val="9"/>
                                </w:numPr>
                                <w:tabs>
                                  <w:tab w:val="left" w:pos="1176"/>
                                </w:tabs>
                                <w:kinsoku w:val="0"/>
                                <w:overflowPunct w:val="0"/>
                                <w:spacing w:before="0" w:line="400" w:lineRule="exact"/>
                                <w:rPr>
                                  <w:rFonts w:ascii="Arial" w:hAnsi="Arial" w:cs="Arial"/>
                                  <w:color w:val="0070C0"/>
                                  <w:sz w:val="32"/>
                                  <w:szCs w:val="32"/>
                                </w:rPr>
                              </w:pPr>
                              <w:r w:rsidRPr="00A37ABF">
                                <w:rPr>
                                  <w:rFonts w:ascii="Arial" w:hAnsi="Arial" w:cs="Arial"/>
                                  <w:color w:val="0070C0"/>
                                  <w:sz w:val="32"/>
                                  <w:szCs w:val="32"/>
                                </w:rPr>
                                <w:t>Reduce the glare from lighting - small press-on lights or low wattage bulbs may be</w:t>
                              </w:r>
                              <w:r w:rsidRPr="00A37ABF">
                                <w:rPr>
                                  <w:rFonts w:ascii="Arial" w:hAnsi="Arial" w:cs="Arial"/>
                                  <w:color w:val="0070C0"/>
                                  <w:spacing w:val="15"/>
                                  <w:sz w:val="32"/>
                                  <w:szCs w:val="32"/>
                                </w:rPr>
                                <w:t xml:space="preserve"> </w:t>
                              </w:r>
                              <w:r w:rsidRPr="00A37ABF">
                                <w:rPr>
                                  <w:rFonts w:ascii="Arial" w:hAnsi="Arial" w:cs="Arial"/>
                                  <w:color w:val="0070C0"/>
                                  <w:sz w:val="32"/>
                                  <w:szCs w:val="32"/>
                                </w:rPr>
                                <w:t>useful.</w:t>
                              </w:r>
                            </w:p>
                            <w:p w:rsidR="00DA0E99" w:rsidRPr="00A37ABF" w:rsidRDefault="00DA0E99" w:rsidP="00DA0E99">
                              <w:pPr>
                                <w:tabs>
                                  <w:tab w:val="left" w:pos="1176"/>
                                </w:tabs>
                                <w:kinsoku w:val="0"/>
                                <w:overflowPunct w:val="0"/>
                                <w:spacing w:after="0" w:line="400" w:lineRule="exact"/>
                                <w:rPr>
                                  <w:rFonts w:ascii="Arial" w:hAnsi="Arial" w:cs="Arial"/>
                                  <w:color w:val="0070C0"/>
                                  <w:sz w:val="32"/>
                                  <w:szCs w:val="32"/>
                                </w:rPr>
                              </w:pPr>
                            </w:p>
                            <w:p w:rsidR="00DA0E99" w:rsidRPr="00A37ABF" w:rsidRDefault="00DA0E99" w:rsidP="00DA0E99">
                              <w:pPr>
                                <w:pStyle w:val="ListParagraph"/>
                                <w:numPr>
                                  <w:ilvl w:val="0"/>
                                  <w:numId w:val="9"/>
                                </w:numPr>
                                <w:tabs>
                                  <w:tab w:val="left" w:pos="1176"/>
                                </w:tabs>
                                <w:kinsoku w:val="0"/>
                                <w:overflowPunct w:val="0"/>
                                <w:spacing w:before="0" w:line="400" w:lineRule="exact"/>
                                <w:rPr>
                                  <w:rFonts w:ascii="Arial" w:hAnsi="Arial" w:cs="Arial"/>
                                  <w:color w:val="0070C0"/>
                                  <w:sz w:val="32"/>
                                  <w:szCs w:val="32"/>
                                </w:rPr>
                              </w:pPr>
                              <w:r w:rsidRPr="00A37ABF">
                                <w:rPr>
                                  <w:rFonts w:ascii="Arial" w:hAnsi="Arial" w:cs="Arial"/>
                                  <w:color w:val="0070C0"/>
                                  <w:sz w:val="32"/>
                                  <w:szCs w:val="32"/>
                                </w:rPr>
                                <w:t>Think about reflections and whether mirrors need to be changed or removed.</w:t>
                              </w:r>
                            </w:p>
                            <w:p w:rsidR="00DA0E99" w:rsidRPr="00A37ABF" w:rsidRDefault="00DA0E99" w:rsidP="00DA0E99">
                              <w:pPr>
                                <w:pStyle w:val="ListParagraph"/>
                                <w:tabs>
                                  <w:tab w:val="left" w:pos="1176"/>
                                </w:tabs>
                                <w:kinsoku w:val="0"/>
                                <w:overflowPunct w:val="0"/>
                                <w:spacing w:before="0" w:line="400" w:lineRule="exact"/>
                                <w:ind w:left="720" w:firstLine="0"/>
                                <w:rPr>
                                  <w:rFonts w:ascii="Arial" w:hAnsi="Arial" w:cs="Arial"/>
                                  <w:color w:val="0070C0"/>
                                  <w:sz w:val="32"/>
                                  <w:szCs w:val="32"/>
                                </w:rPr>
                              </w:pPr>
                            </w:p>
                            <w:p w:rsidR="00DA0E99" w:rsidRPr="00A37ABF" w:rsidRDefault="00DA0E99" w:rsidP="00DA0E99">
                              <w:pPr>
                                <w:pStyle w:val="ListParagraph"/>
                                <w:numPr>
                                  <w:ilvl w:val="0"/>
                                  <w:numId w:val="9"/>
                                </w:numPr>
                                <w:tabs>
                                  <w:tab w:val="left" w:pos="1176"/>
                                </w:tabs>
                                <w:kinsoku w:val="0"/>
                                <w:overflowPunct w:val="0"/>
                                <w:spacing w:before="0" w:line="400" w:lineRule="exact"/>
                                <w:rPr>
                                  <w:rFonts w:ascii="Arial" w:hAnsi="Arial" w:cs="Arial"/>
                                  <w:color w:val="0070C0"/>
                                  <w:w w:val="105"/>
                                  <w:sz w:val="32"/>
                                  <w:szCs w:val="32"/>
                                </w:rPr>
                              </w:pPr>
                              <w:r w:rsidRPr="00A37ABF">
                                <w:rPr>
                                  <w:rFonts w:ascii="Arial" w:hAnsi="Arial" w:cs="Arial"/>
                                  <w:color w:val="0070C0"/>
                                  <w:w w:val="105"/>
                                  <w:sz w:val="32"/>
                                  <w:szCs w:val="32"/>
                                </w:rPr>
                                <w:t>Let</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children</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wear</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sunglasses</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in</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bathroom.</w:t>
                              </w:r>
                            </w:p>
                            <w:p w:rsidR="00DA0E99" w:rsidRPr="00A37ABF" w:rsidRDefault="00DA0E99" w:rsidP="00DA0E99">
                              <w:pPr>
                                <w:pStyle w:val="ListParagraph"/>
                                <w:spacing w:before="0" w:line="400" w:lineRule="exact"/>
                                <w:rPr>
                                  <w:rFonts w:ascii="Arial" w:hAnsi="Arial" w:cs="Arial"/>
                                  <w:color w:val="0070C0"/>
                                  <w:sz w:val="32"/>
                                  <w:szCs w:val="32"/>
                                </w:rPr>
                              </w:pPr>
                            </w:p>
                            <w:p w:rsidR="001B483A" w:rsidRPr="00A37ABF" w:rsidRDefault="00DA0E99" w:rsidP="00DA0E99">
                              <w:pPr>
                                <w:pStyle w:val="ListParagraph"/>
                                <w:numPr>
                                  <w:ilvl w:val="0"/>
                                  <w:numId w:val="9"/>
                                </w:numPr>
                                <w:tabs>
                                  <w:tab w:val="left" w:pos="1176"/>
                                </w:tabs>
                                <w:kinsoku w:val="0"/>
                                <w:overflowPunct w:val="0"/>
                                <w:spacing w:before="0" w:line="400" w:lineRule="exact"/>
                                <w:rPr>
                                  <w:rFonts w:ascii="Arial" w:hAnsi="Arial" w:cs="Arial"/>
                                  <w:color w:val="0070C0"/>
                                  <w:w w:val="105"/>
                                  <w:sz w:val="32"/>
                                  <w:szCs w:val="32"/>
                                </w:rPr>
                              </w:pPr>
                              <w:r w:rsidRPr="00A37ABF">
                                <w:rPr>
                                  <w:rFonts w:ascii="Arial" w:hAnsi="Arial" w:cs="Arial"/>
                                  <w:color w:val="0070C0"/>
                                  <w:sz w:val="32"/>
                                  <w:szCs w:val="32"/>
                                </w:rPr>
                                <w:t>Reduce visual overload by putting toiletries or equipment in boxes or out of the direct line of</w:t>
                              </w:r>
                              <w:r w:rsidRPr="00A37ABF">
                                <w:rPr>
                                  <w:rFonts w:ascii="Arial" w:hAnsi="Arial" w:cs="Arial"/>
                                  <w:color w:val="0070C0"/>
                                  <w:spacing w:val="12"/>
                                  <w:sz w:val="32"/>
                                  <w:szCs w:val="32"/>
                                </w:rPr>
                                <w:t xml:space="preserve"> </w:t>
                              </w:r>
                              <w:r w:rsidRPr="00A37ABF">
                                <w:rPr>
                                  <w:rFonts w:ascii="Arial" w:hAnsi="Arial" w:cs="Arial"/>
                                  <w:color w:val="0070C0"/>
                                  <w:sz w:val="32"/>
                                  <w:szCs w:val="32"/>
                                </w:rPr>
                                <w:t>vision.</w:t>
                              </w:r>
                            </w:p>
                            <w:p w:rsidR="00DA0E99" w:rsidRPr="00A37ABF" w:rsidRDefault="00DA0E99" w:rsidP="00DA0E99">
                              <w:pPr>
                                <w:pStyle w:val="ListParagraph"/>
                                <w:spacing w:before="0" w:line="400" w:lineRule="exact"/>
                                <w:rPr>
                                  <w:rFonts w:ascii="Arial" w:hAnsi="Arial" w:cs="Arial"/>
                                  <w:color w:val="0070C0"/>
                                  <w:w w:val="105"/>
                                  <w:sz w:val="32"/>
                                  <w:szCs w:val="32"/>
                                </w:rPr>
                              </w:pPr>
                            </w:p>
                            <w:p w:rsidR="00DA0E99" w:rsidRPr="00A37ABF" w:rsidRDefault="00DA0E99" w:rsidP="00DA0E99">
                              <w:pPr>
                                <w:spacing w:after="0" w:line="400" w:lineRule="exact"/>
                                <w:ind w:left="350"/>
                                <w:rPr>
                                  <w:rFonts w:ascii="Arial" w:hAnsi="Arial" w:cs="Arial"/>
                                  <w:i/>
                                  <w:color w:val="0070C0"/>
                                  <w:sz w:val="32"/>
                                  <w:szCs w:val="32"/>
                                </w:rPr>
                              </w:pPr>
                              <w:r w:rsidRPr="00A37ABF">
                                <w:rPr>
                                  <w:rFonts w:ascii="Arial" w:hAnsi="Arial" w:cs="Arial"/>
                                  <w:i/>
                                  <w:color w:val="0070C0"/>
                                  <w:sz w:val="32"/>
                                  <w:szCs w:val="32"/>
                                </w:rPr>
                                <w:t>Hyposensitive/sensory seekers:</w:t>
                              </w:r>
                            </w:p>
                            <w:p w:rsidR="00DA0E99" w:rsidRPr="00A37ABF" w:rsidRDefault="00DA0E99" w:rsidP="00DA0E99">
                              <w:pPr>
                                <w:spacing w:after="0" w:line="400" w:lineRule="exact"/>
                                <w:ind w:left="350"/>
                                <w:rPr>
                                  <w:rFonts w:ascii="Arial" w:hAnsi="Arial" w:cs="Arial"/>
                                  <w:i/>
                                  <w:color w:val="0070C0"/>
                                  <w:sz w:val="32"/>
                                  <w:szCs w:val="32"/>
                                </w:rPr>
                              </w:pPr>
                            </w:p>
                            <w:p w:rsidR="00DA0E99" w:rsidRPr="00A37ABF" w:rsidRDefault="00DA0E99" w:rsidP="00666F4B">
                              <w:pPr>
                                <w:pStyle w:val="ListParagraph"/>
                                <w:numPr>
                                  <w:ilvl w:val="0"/>
                                  <w:numId w:val="10"/>
                                </w:numPr>
                                <w:tabs>
                                  <w:tab w:val="left" w:pos="742"/>
                                </w:tabs>
                                <w:kinsoku w:val="0"/>
                                <w:overflowPunct w:val="0"/>
                                <w:spacing w:before="0" w:line="400" w:lineRule="exact"/>
                                <w:ind w:left="742" w:hanging="392"/>
                                <w:rPr>
                                  <w:rFonts w:ascii="Arial" w:hAnsi="Arial" w:cs="Arial"/>
                                  <w:color w:val="0070C0"/>
                                  <w:sz w:val="32"/>
                                  <w:szCs w:val="32"/>
                                </w:rPr>
                              </w:pPr>
                              <w:r w:rsidRPr="00A37ABF">
                                <w:rPr>
                                  <w:rFonts w:ascii="Arial" w:hAnsi="Arial" w:cs="Arial"/>
                                  <w:color w:val="0070C0"/>
                                  <w:sz w:val="32"/>
                                  <w:szCs w:val="32"/>
                                </w:rPr>
                                <w:t>Provide bright lighting.</w:t>
                              </w:r>
                            </w:p>
                            <w:p w:rsidR="00DA0E99" w:rsidRPr="00A37ABF" w:rsidRDefault="00DA0E99" w:rsidP="00666F4B">
                              <w:pPr>
                                <w:pStyle w:val="ListParagraph"/>
                                <w:tabs>
                                  <w:tab w:val="left" w:pos="742"/>
                                </w:tabs>
                                <w:kinsoku w:val="0"/>
                                <w:overflowPunct w:val="0"/>
                                <w:spacing w:before="0" w:line="400" w:lineRule="exact"/>
                                <w:ind w:left="742" w:hanging="392"/>
                                <w:rPr>
                                  <w:rFonts w:ascii="Arial" w:hAnsi="Arial" w:cs="Arial"/>
                                  <w:color w:val="0070C0"/>
                                  <w:sz w:val="32"/>
                                  <w:szCs w:val="32"/>
                                </w:rPr>
                              </w:pPr>
                            </w:p>
                            <w:p w:rsidR="00DA0E99" w:rsidRPr="00A37ABF" w:rsidRDefault="00DA0E99" w:rsidP="00666F4B">
                              <w:pPr>
                                <w:pStyle w:val="ListParagraph"/>
                                <w:numPr>
                                  <w:ilvl w:val="0"/>
                                  <w:numId w:val="10"/>
                                </w:numPr>
                                <w:tabs>
                                  <w:tab w:val="left" w:pos="742"/>
                                </w:tabs>
                                <w:kinsoku w:val="0"/>
                                <w:overflowPunct w:val="0"/>
                                <w:spacing w:before="0" w:line="400" w:lineRule="exact"/>
                                <w:ind w:left="742" w:right="3" w:hanging="392"/>
                                <w:rPr>
                                  <w:rFonts w:ascii="Arial" w:hAnsi="Arial" w:cs="Arial"/>
                                  <w:color w:val="0070C0"/>
                                  <w:w w:val="105"/>
                                  <w:sz w:val="32"/>
                                  <w:szCs w:val="32"/>
                                </w:rPr>
                              </w:pPr>
                              <w:r w:rsidRPr="00A37ABF">
                                <w:rPr>
                                  <w:rFonts w:ascii="Arial" w:hAnsi="Arial" w:cs="Arial"/>
                                  <w:color w:val="0070C0"/>
                                  <w:w w:val="105"/>
                                  <w:sz w:val="32"/>
                                  <w:szCs w:val="32"/>
                                </w:rPr>
                                <w:t>Provide</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visually</w:t>
                              </w:r>
                              <w:r w:rsidRPr="00A37ABF">
                                <w:rPr>
                                  <w:rFonts w:ascii="Arial" w:hAnsi="Arial" w:cs="Arial"/>
                                  <w:color w:val="0070C0"/>
                                  <w:spacing w:val="-23"/>
                                  <w:w w:val="105"/>
                                  <w:sz w:val="32"/>
                                  <w:szCs w:val="32"/>
                                </w:rPr>
                                <w:t xml:space="preserve"> </w:t>
                              </w:r>
                              <w:r w:rsidRPr="00A37ABF">
                                <w:rPr>
                                  <w:rFonts w:ascii="Arial" w:hAnsi="Arial" w:cs="Arial"/>
                                  <w:color w:val="0070C0"/>
                                  <w:w w:val="105"/>
                                  <w:sz w:val="32"/>
                                  <w:szCs w:val="32"/>
                                </w:rPr>
                                <w:t>stimulating</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input</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child</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23"/>
                                  <w:w w:val="105"/>
                                  <w:sz w:val="32"/>
                                  <w:szCs w:val="32"/>
                                </w:rPr>
                                <w:t xml:space="preserve"> </w:t>
                              </w:r>
                              <w:r w:rsidRPr="00A37ABF">
                                <w:rPr>
                                  <w:rFonts w:ascii="Arial" w:hAnsi="Arial" w:cs="Arial"/>
                                  <w:color w:val="0070C0"/>
                                  <w:w w:val="105"/>
                                  <w:sz w:val="32"/>
                                  <w:szCs w:val="32"/>
                                </w:rPr>
                                <w:t>see,</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such</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as charts, pictures, cartoons, sensory lights or ceiling-mounted fiddle</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toys</w:t>
                              </w:r>
                              <w:r w:rsidRPr="00A37ABF">
                                <w:rPr>
                                  <w:rFonts w:ascii="Arial" w:hAnsi="Arial" w:cs="Arial"/>
                                  <w:color w:val="0070C0"/>
                                  <w:spacing w:val="-23"/>
                                  <w:w w:val="105"/>
                                  <w:sz w:val="32"/>
                                  <w:szCs w:val="32"/>
                                </w:rPr>
                                <w:t xml:space="preserve"> </w:t>
                              </w:r>
                              <w:r w:rsidRPr="00A37ABF">
                                <w:rPr>
                                  <w:rFonts w:ascii="Arial" w:hAnsi="Arial" w:cs="Arial"/>
                                  <w:color w:val="0070C0"/>
                                  <w:w w:val="105"/>
                                  <w:sz w:val="32"/>
                                  <w:szCs w:val="32"/>
                                </w:rPr>
                                <w:t>or</w:t>
                              </w:r>
                              <w:r w:rsidRPr="00A37ABF">
                                <w:rPr>
                                  <w:rFonts w:ascii="Arial" w:hAnsi="Arial" w:cs="Arial"/>
                                  <w:color w:val="0070C0"/>
                                  <w:spacing w:val="-14"/>
                                  <w:w w:val="105"/>
                                  <w:sz w:val="32"/>
                                  <w:szCs w:val="32"/>
                                </w:rPr>
                                <w:t xml:space="preserve"> </w:t>
                              </w:r>
                              <w:r w:rsidRPr="00A37ABF">
                                <w:rPr>
                                  <w:rFonts w:ascii="Arial" w:hAnsi="Arial" w:cs="Arial"/>
                                  <w:color w:val="0070C0"/>
                                  <w:w w:val="105"/>
                                  <w:sz w:val="32"/>
                                  <w:szCs w:val="32"/>
                                </w:rPr>
                                <w:t>mobiles.</w:t>
                              </w:r>
                            </w:p>
                            <w:p w:rsidR="00DA0E99" w:rsidRPr="00A37ABF" w:rsidRDefault="00DA0E99" w:rsidP="00666F4B">
                              <w:pPr>
                                <w:pStyle w:val="ListParagraph"/>
                                <w:spacing w:before="0" w:line="400" w:lineRule="exact"/>
                                <w:ind w:hanging="787"/>
                                <w:rPr>
                                  <w:rFonts w:ascii="Arial" w:hAnsi="Arial" w:cs="Arial"/>
                                  <w:color w:val="0070C0"/>
                                  <w:w w:val="105"/>
                                  <w:sz w:val="32"/>
                                  <w:szCs w:val="32"/>
                                </w:rPr>
                              </w:pPr>
                            </w:p>
                            <w:p w:rsidR="00DA0E99" w:rsidRPr="00A37ABF" w:rsidRDefault="00DA0E99" w:rsidP="00DA0E99">
                              <w:pPr>
                                <w:pStyle w:val="ListParagraph"/>
                                <w:kinsoku w:val="0"/>
                                <w:overflowPunct w:val="0"/>
                                <w:spacing w:before="0" w:line="400" w:lineRule="exact"/>
                                <w:ind w:left="756" w:right="3" w:hanging="294"/>
                                <w:rPr>
                                  <w:rFonts w:ascii="Arial" w:hAnsi="Arial" w:cs="Arial"/>
                                  <w:b/>
                                  <w:i/>
                                  <w:color w:val="0070C0"/>
                                  <w:w w:val="105"/>
                                  <w:sz w:val="32"/>
                                  <w:szCs w:val="32"/>
                                </w:rPr>
                              </w:pPr>
                              <w:r w:rsidRPr="00A37ABF">
                                <w:rPr>
                                  <w:rFonts w:ascii="Arial" w:hAnsi="Arial" w:cs="Arial"/>
                                  <w:b/>
                                  <w:i/>
                                  <w:color w:val="0070C0"/>
                                  <w:w w:val="105"/>
                                  <w:sz w:val="32"/>
                                  <w:szCs w:val="32"/>
                                </w:rPr>
                                <w:t>Sounds</w:t>
                              </w:r>
                            </w:p>
                            <w:p w:rsidR="00DA0E99" w:rsidRPr="00A37ABF" w:rsidRDefault="00DA0E99" w:rsidP="00DA0E99">
                              <w:pPr>
                                <w:pStyle w:val="ListParagraph"/>
                                <w:kinsoku w:val="0"/>
                                <w:overflowPunct w:val="0"/>
                                <w:spacing w:before="0" w:line="400" w:lineRule="exact"/>
                                <w:ind w:left="756" w:right="3" w:hanging="294"/>
                                <w:rPr>
                                  <w:rFonts w:ascii="Arial" w:hAnsi="Arial" w:cs="Arial"/>
                                  <w:b/>
                                  <w:i/>
                                  <w:color w:val="0070C0"/>
                                  <w:w w:val="105"/>
                                  <w:sz w:val="32"/>
                                  <w:szCs w:val="32"/>
                                </w:rPr>
                              </w:pPr>
                            </w:p>
                            <w:p w:rsidR="00DA0E99" w:rsidRPr="00A37ABF" w:rsidRDefault="00DA0E99" w:rsidP="00DA0E99">
                              <w:pPr>
                                <w:pStyle w:val="BodyText"/>
                                <w:kinsoku w:val="0"/>
                                <w:overflowPunct w:val="0"/>
                                <w:spacing w:line="400" w:lineRule="exact"/>
                                <w:ind w:left="903" w:right="3" w:firstLine="7"/>
                                <w:jc w:val="both"/>
                                <w:rPr>
                                  <w:rFonts w:ascii="Arial" w:hAnsi="Arial" w:cs="Arial"/>
                                  <w:color w:val="0070C0"/>
                                  <w:w w:val="105"/>
                                  <w:sz w:val="32"/>
                                  <w:szCs w:val="32"/>
                                </w:rPr>
                              </w:pPr>
                              <w:r w:rsidRPr="00A37ABF">
                                <w:rPr>
                                  <w:rFonts w:ascii="Arial" w:hAnsi="Arial" w:cs="Arial"/>
                                  <w:color w:val="0070C0"/>
                                  <w:w w:val="105"/>
                                  <w:sz w:val="32"/>
                                  <w:szCs w:val="32"/>
                                </w:rPr>
                                <w:t>'The</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sound</w:t>
                              </w:r>
                              <w:r w:rsidRPr="00A37ABF">
                                <w:rPr>
                                  <w:rFonts w:ascii="Arial" w:hAnsi="Arial" w:cs="Arial"/>
                                  <w:color w:val="0070C0"/>
                                  <w:spacing w:val="6"/>
                                  <w:w w:val="105"/>
                                  <w:sz w:val="32"/>
                                  <w:szCs w:val="32"/>
                                </w:rPr>
                                <w:t xml:space="preserve"> </w:t>
                              </w:r>
                              <w:r w:rsidRPr="00A37ABF">
                                <w:rPr>
                                  <w:rFonts w:ascii="Arial" w:hAnsi="Arial" w:cs="Arial"/>
                                  <w:color w:val="0070C0"/>
                                  <w:w w:val="105"/>
                                  <w:sz w:val="32"/>
                                  <w:szCs w:val="32"/>
                                </w:rPr>
                                <w:t>of</w:t>
                              </w:r>
                              <w:r w:rsidRPr="00A37ABF">
                                <w:rPr>
                                  <w:rFonts w:ascii="Arial" w:hAnsi="Arial" w:cs="Arial"/>
                                  <w:color w:val="0070C0"/>
                                  <w:spacing w:val="1"/>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hand-dryer</w:t>
                              </w:r>
                              <w:r w:rsidRPr="00A37ABF">
                                <w:rPr>
                                  <w:rFonts w:ascii="Arial" w:hAnsi="Arial" w:cs="Arial"/>
                                  <w:color w:val="0070C0"/>
                                  <w:spacing w:val="26"/>
                                  <w:w w:val="105"/>
                                  <w:sz w:val="32"/>
                                  <w:szCs w:val="32"/>
                                </w:rPr>
                                <w:t xml:space="preserve"> </w:t>
                              </w:r>
                              <w:r w:rsidRPr="00A37ABF">
                                <w:rPr>
                                  <w:rFonts w:ascii="Arial" w:hAnsi="Arial" w:cs="Arial"/>
                                  <w:color w:val="0070C0"/>
                                  <w:w w:val="105"/>
                                  <w:sz w:val="32"/>
                                  <w:szCs w:val="32"/>
                                </w:rPr>
                                <w:t>petrified</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him</w:t>
                              </w:r>
                              <w:r w:rsidRPr="00A37ABF">
                                <w:rPr>
                                  <w:rFonts w:ascii="Arial" w:hAnsi="Arial" w:cs="Arial"/>
                                  <w:color w:val="0070C0"/>
                                  <w:spacing w:val="-37"/>
                                  <w:w w:val="105"/>
                                  <w:sz w:val="32"/>
                                  <w:szCs w:val="32"/>
                                </w:rPr>
                                <w:t xml:space="preserve"> </w:t>
                              </w:r>
                              <w:r w:rsidRPr="00A37ABF">
                                <w:rPr>
                                  <w:rFonts w:ascii="Arial" w:hAnsi="Arial" w:cs="Arial"/>
                                  <w:color w:val="0070C0"/>
                                  <w:w w:val="105"/>
                                  <w:sz w:val="32"/>
                                  <w:szCs w:val="32"/>
                                </w:rPr>
                                <w:t>.</w:t>
                              </w:r>
                              <w:r w:rsidRPr="00A37ABF">
                                <w:rPr>
                                  <w:rFonts w:ascii="Arial" w:hAnsi="Arial" w:cs="Arial"/>
                                  <w:color w:val="0070C0"/>
                                  <w:spacing w:val="-38"/>
                                  <w:w w:val="105"/>
                                  <w:sz w:val="32"/>
                                  <w:szCs w:val="32"/>
                                </w:rPr>
                                <w:t xml:space="preserve"> </w:t>
                              </w:r>
                              <w:r w:rsidRPr="00A37ABF">
                                <w:rPr>
                                  <w:rFonts w:ascii="Arial" w:hAnsi="Arial" w:cs="Arial"/>
                                  <w:color w:val="0070C0"/>
                                  <w:w w:val="105"/>
                                  <w:sz w:val="32"/>
                                  <w:szCs w:val="32"/>
                                </w:rPr>
                                <w:t>.</w:t>
                              </w:r>
                              <w:r w:rsidRPr="00A37ABF">
                                <w:rPr>
                                  <w:rFonts w:ascii="Arial" w:hAnsi="Arial" w:cs="Arial"/>
                                  <w:color w:val="0070C0"/>
                                  <w:spacing w:val="-38"/>
                                  <w:w w:val="105"/>
                                  <w:sz w:val="32"/>
                                  <w:szCs w:val="32"/>
                                </w:rPr>
                                <w:t xml:space="preserve"> </w:t>
                              </w:r>
                              <w:r w:rsidRPr="00A37ABF">
                                <w:rPr>
                                  <w:rFonts w:ascii="Arial" w:hAnsi="Arial" w:cs="Arial"/>
                                  <w:color w:val="0070C0"/>
                                  <w:w w:val="105"/>
                                  <w:sz w:val="32"/>
                                  <w:szCs w:val="32"/>
                                </w:rPr>
                                <w:t>.</w:t>
                              </w:r>
                              <w:r w:rsidRPr="00A37ABF">
                                <w:rPr>
                                  <w:rFonts w:ascii="Arial" w:hAnsi="Arial" w:cs="Arial"/>
                                  <w:color w:val="0070C0"/>
                                  <w:spacing w:val="-37"/>
                                  <w:w w:val="105"/>
                                  <w:sz w:val="32"/>
                                  <w:szCs w:val="32"/>
                                </w:rPr>
                                <w:t xml:space="preserve"> </w:t>
                              </w:r>
                              <w:r w:rsidRPr="00A37ABF">
                                <w:rPr>
                                  <w:rFonts w:ascii="Arial" w:hAnsi="Arial" w:cs="Arial"/>
                                  <w:color w:val="0070C0"/>
                                  <w:w w:val="105"/>
                                  <w:sz w:val="32"/>
                                  <w:szCs w:val="32"/>
                                </w:rPr>
                                <w:t>until</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we</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realised that he</w:t>
                              </w:r>
                              <w:r w:rsidRPr="00A37ABF">
                                <w:rPr>
                                  <w:rFonts w:ascii="Arial" w:hAnsi="Arial" w:cs="Arial"/>
                                  <w:color w:val="0070C0"/>
                                  <w:spacing w:val="-1"/>
                                  <w:w w:val="105"/>
                                  <w:sz w:val="32"/>
                                  <w:szCs w:val="32"/>
                                </w:rPr>
                                <w:t xml:space="preserve"> </w:t>
                              </w:r>
                              <w:r w:rsidRPr="00A37ABF">
                                <w:rPr>
                                  <w:rFonts w:ascii="Arial" w:hAnsi="Arial" w:cs="Arial"/>
                                  <w:color w:val="0070C0"/>
                                  <w:w w:val="105"/>
                                  <w:sz w:val="32"/>
                                  <w:szCs w:val="32"/>
                                </w:rPr>
                                <w:t>never</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knew</w:t>
                              </w:r>
                              <w:r w:rsidRPr="00A37ABF">
                                <w:rPr>
                                  <w:rFonts w:ascii="Arial" w:hAnsi="Arial" w:cs="Arial"/>
                                  <w:color w:val="0070C0"/>
                                  <w:spacing w:val="-1"/>
                                  <w:w w:val="105"/>
                                  <w:sz w:val="32"/>
                                  <w:szCs w:val="32"/>
                                </w:rPr>
                                <w:t xml:space="preserve"> </w:t>
                              </w:r>
                              <w:r w:rsidRPr="00A37ABF">
                                <w:rPr>
                                  <w:rFonts w:ascii="Arial" w:hAnsi="Arial" w:cs="Arial"/>
                                  <w:color w:val="0070C0"/>
                                  <w:w w:val="105"/>
                                  <w:sz w:val="32"/>
                                  <w:szCs w:val="32"/>
                                </w:rPr>
                                <w:t>that</w:t>
                              </w:r>
                              <w:r w:rsidRPr="00A37ABF">
                                <w:rPr>
                                  <w:rFonts w:ascii="Arial" w:hAnsi="Arial" w:cs="Arial"/>
                                  <w:color w:val="0070C0"/>
                                  <w:spacing w:val="3"/>
                                  <w:w w:val="105"/>
                                  <w:sz w:val="32"/>
                                  <w:szCs w:val="32"/>
                                </w:rPr>
                                <w:t xml:space="preserve"> </w:t>
                              </w:r>
                              <w:r w:rsidRPr="00A37ABF">
                                <w:rPr>
                                  <w:rFonts w:ascii="Arial" w:hAnsi="Arial" w:cs="Arial"/>
                                  <w:color w:val="0070C0"/>
                                  <w:w w:val="105"/>
                                  <w:sz w:val="32"/>
                                  <w:szCs w:val="32"/>
                                </w:rPr>
                                <w:t>it</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actually</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stopped</w:t>
                              </w:r>
                              <w:r w:rsidRPr="00A37ABF">
                                <w:rPr>
                                  <w:rFonts w:ascii="Arial" w:hAnsi="Arial" w:cs="Arial"/>
                                  <w:color w:val="0070C0"/>
                                  <w:spacing w:val="-37"/>
                                  <w:w w:val="105"/>
                                  <w:sz w:val="32"/>
                                  <w:szCs w:val="32"/>
                                </w:rPr>
                                <w:t xml:space="preserve"> </w:t>
                              </w:r>
                              <w:r w:rsidRPr="00A37ABF">
                                <w:rPr>
                                  <w:rFonts w:ascii="Arial" w:hAnsi="Arial" w:cs="Arial"/>
                                  <w:color w:val="0070C0"/>
                                  <w:w w:val="105"/>
                                  <w:sz w:val="32"/>
                                  <w:szCs w:val="32"/>
                                </w:rPr>
                                <w:t>...</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explaining how</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it worked helped him understand and manage his fear - he then wanted to stay and count how long it lasted before</w:t>
                              </w:r>
                              <w:r w:rsidRPr="00A37ABF">
                                <w:rPr>
                                  <w:rFonts w:ascii="Arial" w:hAnsi="Arial" w:cs="Arial"/>
                                  <w:color w:val="0070C0"/>
                                  <w:spacing w:val="-37"/>
                                  <w:w w:val="105"/>
                                  <w:sz w:val="32"/>
                                  <w:szCs w:val="32"/>
                                </w:rPr>
                                <w:t xml:space="preserve"> </w:t>
                              </w:r>
                              <w:r w:rsidRPr="00A37ABF">
                                <w:rPr>
                                  <w:rFonts w:ascii="Arial" w:hAnsi="Arial" w:cs="Arial"/>
                                  <w:color w:val="0070C0"/>
                                  <w:w w:val="105"/>
                                  <w:sz w:val="32"/>
                                  <w:szCs w:val="32"/>
                                </w:rPr>
                                <w:t>stopping!'</w:t>
                              </w:r>
                            </w:p>
                            <w:p w:rsidR="00DA0E99" w:rsidRPr="00A37ABF" w:rsidRDefault="00DA0E99" w:rsidP="00666F4B">
                              <w:pPr>
                                <w:pStyle w:val="BodyText"/>
                                <w:kinsoku w:val="0"/>
                                <w:overflowPunct w:val="0"/>
                                <w:spacing w:line="400" w:lineRule="exact"/>
                                <w:ind w:left="903" w:right="3" w:firstLine="7"/>
                                <w:jc w:val="both"/>
                                <w:rPr>
                                  <w:rFonts w:ascii="Arial" w:hAnsi="Arial" w:cs="Arial"/>
                                  <w:color w:val="0070C0"/>
                                  <w:w w:val="105"/>
                                  <w:sz w:val="32"/>
                                  <w:szCs w:val="32"/>
                                </w:rPr>
                              </w:pPr>
                            </w:p>
                            <w:p w:rsidR="00DA0E99" w:rsidRPr="00A37ABF" w:rsidRDefault="00DA0E99" w:rsidP="00666F4B">
                              <w:pPr>
                                <w:pStyle w:val="BodyText"/>
                                <w:kinsoku w:val="0"/>
                                <w:overflowPunct w:val="0"/>
                                <w:spacing w:line="400" w:lineRule="exact"/>
                                <w:ind w:left="426" w:right="3" w:firstLine="7"/>
                                <w:jc w:val="both"/>
                                <w:rPr>
                                  <w:rFonts w:ascii="Arial" w:hAnsi="Arial" w:cs="Arial"/>
                                  <w:i/>
                                  <w:color w:val="0070C0"/>
                                  <w:w w:val="105"/>
                                  <w:sz w:val="32"/>
                                  <w:szCs w:val="32"/>
                                </w:rPr>
                              </w:pPr>
                              <w:r w:rsidRPr="00A37ABF">
                                <w:rPr>
                                  <w:rFonts w:ascii="Arial" w:hAnsi="Arial" w:cs="Arial"/>
                                  <w:i/>
                                  <w:color w:val="0070C0"/>
                                  <w:w w:val="105"/>
                                  <w:sz w:val="32"/>
                                  <w:szCs w:val="32"/>
                                </w:rPr>
                                <w:t>Hypersensitive/sensory avoiders</w:t>
                              </w:r>
                            </w:p>
                            <w:p w:rsidR="00DA0E99" w:rsidRPr="00A37ABF" w:rsidRDefault="00DA0E99" w:rsidP="00666F4B">
                              <w:pPr>
                                <w:pStyle w:val="BodyText"/>
                                <w:kinsoku w:val="0"/>
                                <w:overflowPunct w:val="0"/>
                                <w:spacing w:line="400" w:lineRule="exact"/>
                                <w:ind w:left="426" w:right="3" w:firstLine="7"/>
                                <w:jc w:val="both"/>
                                <w:rPr>
                                  <w:rFonts w:ascii="Arial" w:hAnsi="Arial" w:cs="Arial"/>
                                  <w:color w:val="0070C0"/>
                                  <w:w w:val="105"/>
                                  <w:sz w:val="32"/>
                                  <w:szCs w:val="32"/>
                                </w:rPr>
                              </w:pPr>
                            </w:p>
                            <w:p w:rsidR="00666F4B" w:rsidRPr="00A37ABF" w:rsidRDefault="00DA0E99" w:rsidP="00666F4B">
                              <w:pPr>
                                <w:pStyle w:val="ListParagraph"/>
                                <w:numPr>
                                  <w:ilvl w:val="0"/>
                                  <w:numId w:val="11"/>
                                </w:numPr>
                                <w:tabs>
                                  <w:tab w:val="left" w:pos="896"/>
                                </w:tabs>
                                <w:kinsoku w:val="0"/>
                                <w:overflowPunct w:val="0"/>
                                <w:spacing w:before="0" w:line="400" w:lineRule="exact"/>
                                <w:ind w:left="910" w:right="8" w:hanging="484"/>
                                <w:rPr>
                                  <w:rFonts w:ascii="Arial" w:hAnsi="Arial" w:cs="Arial"/>
                                  <w:color w:val="0070C0"/>
                                  <w:sz w:val="32"/>
                                  <w:szCs w:val="32"/>
                                </w:rPr>
                              </w:pPr>
                              <w:r w:rsidRPr="00A37ABF">
                                <w:rPr>
                                  <w:rFonts w:ascii="Arial" w:hAnsi="Arial" w:cs="Arial"/>
                                  <w:color w:val="0070C0"/>
                                  <w:sz w:val="32"/>
                                  <w:szCs w:val="32"/>
                                </w:rPr>
                                <w:t>Use ear-defenders, earplugs or headphones for accessing some bathrooms particularly public</w:t>
                              </w:r>
                              <w:r w:rsidRPr="00A37ABF">
                                <w:rPr>
                                  <w:rFonts w:ascii="Arial" w:hAnsi="Arial" w:cs="Arial"/>
                                  <w:color w:val="0070C0"/>
                                  <w:spacing w:val="15"/>
                                  <w:sz w:val="32"/>
                                  <w:szCs w:val="32"/>
                                </w:rPr>
                                <w:t xml:space="preserve"> </w:t>
                              </w:r>
                              <w:r w:rsidRPr="00A37ABF">
                                <w:rPr>
                                  <w:rFonts w:ascii="Arial" w:hAnsi="Arial" w:cs="Arial"/>
                                  <w:color w:val="0070C0"/>
                                  <w:sz w:val="32"/>
                                  <w:szCs w:val="32"/>
                                </w:rPr>
                                <w:t>toilets</w:t>
                              </w:r>
                            </w:p>
                            <w:p w:rsidR="00DA0E99" w:rsidRPr="00A37ABF" w:rsidRDefault="00DA0E99" w:rsidP="00666F4B">
                              <w:pPr>
                                <w:pStyle w:val="ListParagraph"/>
                                <w:tabs>
                                  <w:tab w:val="left" w:pos="896"/>
                                </w:tabs>
                                <w:kinsoku w:val="0"/>
                                <w:overflowPunct w:val="0"/>
                                <w:spacing w:before="0" w:line="400" w:lineRule="exact"/>
                                <w:ind w:left="910" w:right="8" w:hanging="484"/>
                                <w:rPr>
                                  <w:rFonts w:ascii="Arial" w:hAnsi="Arial" w:cs="Arial"/>
                                  <w:color w:val="0070C0"/>
                                  <w:sz w:val="32"/>
                                  <w:szCs w:val="32"/>
                                </w:rPr>
                              </w:pPr>
                            </w:p>
                            <w:p w:rsidR="00666F4B" w:rsidRPr="00A37ABF" w:rsidRDefault="00666F4B" w:rsidP="00666F4B">
                              <w:pPr>
                                <w:pStyle w:val="ListParagraph"/>
                                <w:numPr>
                                  <w:ilvl w:val="0"/>
                                  <w:numId w:val="11"/>
                                </w:numPr>
                                <w:tabs>
                                  <w:tab w:val="left" w:pos="896"/>
                                </w:tabs>
                                <w:kinsoku w:val="0"/>
                                <w:overflowPunct w:val="0"/>
                                <w:spacing w:before="0" w:line="400" w:lineRule="exact"/>
                                <w:ind w:left="910" w:right="8" w:hanging="484"/>
                                <w:rPr>
                                  <w:rFonts w:ascii="Arial" w:hAnsi="Arial" w:cs="Arial"/>
                                  <w:color w:val="0070C0"/>
                                  <w:sz w:val="32"/>
                                  <w:szCs w:val="32"/>
                                </w:rPr>
                              </w:pPr>
                              <w:r w:rsidRPr="00A37ABF">
                                <w:rPr>
                                  <w:rFonts w:ascii="Arial" w:hAnsi="Arial" w:cs="Arial"/>
                                  <w:color w:val="0070C0"/>
                                  <w:w w:val="105"/>
                                  <w:sz w:val="32"/>
                                  <w:szCs w:val="32"/>
                                </w:rPr>
                                <w:t>Use curtains, mats or towels to reduce the impact of echoes in the</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bathroom.</w:t>
                              </w:r>
                            </w:p>
                            <w:p w:rsidR="00DA0E99" w:rsidRDefault="00DA0E99" w:rsidP="00DA0E99">
                              <w:pPr>
                                <w:pStyle w:val="BodyText"/>
                                <w:kinsoku w:val="0"/>
                                <w:overflowPunct w:val="0"/>
                                <w:spacing w:line="400" w:lineRule="exact"/>
                                <w:ind w:left="903" w:right="3" w:firstLine="7"/>
                                <w:jc w:val="both"/>
                                <w:rPr>
                                  <w:rFonts w:ascii="Arial" w:hAnsi="Arial" w:cs="Arial"/>
                                  <w:color w:val="151515"/>
                                  <w:w w:val="105"/>
                                  <w:sz w:val="32"/>
                                  <w:szCs w:val="32"/>
                                </w:rPr>
                              </w:pPr>
                            </w:p>
                            <w:p w:rsid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p w:rsidR="00DA0E99" w:rsidRP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290BBC" id="Group 29" o:spid="_x0000_s1051" style="position:absolute;margin-left:0;margin-top:0;width:543.7pt;height:788.9pt;z-index:251669504;mso-position-horizontal:center;mso-position-horizontal-relative:page;mso-position-vertical:center;mso-position-vertical-relative:page;mso-width-relative:margin;mso-height-relative:margin" coordsize="69056,10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">
                <v:group id="Group 30" o:spid="_x0000_s1052" style="position:absolute;width:69056;height:100203" coordsize="69056,100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oundrect id="Rounded Rectangle 31" o:spid="_x0000_s1053" style="position:absolute;width:69056;height:1002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I/ocIA&#10;AADbAAAADwAAAGRycy9kb3ducmV2LnhtbESPUWvCMBSF3wf+h3AHexmado6h1SgyVhDfVvcDLs21&#10;rWtuShI1/nsjCD4ezjnf4SzX0fTiTM53lhXkkwwEcW11x42Cv305noHwAVljb5kUXMnDejV6WWKh&#10;7YV/6VyFRiQI+wIVtCEMhZS+bsmgn9iBOHkH6wyGJF0jtcNLgptefmTZlzTYcVpocaDvlur/6mQU&#10;zI/R5bHvzOfJ83tW7mzZ/Fil3l7jZgEiUAzP8KO91QqmOdy/pB8gV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4j+hwgAAANsAAAAPAAAAAAAAAAAAAAAAAJgCAABkcnMvZG93&#10;bnJldi54bWxQSwUGAAAAAAQABAD1AAAAhwMAAAAA&#10;" fillcolor="#5b9bd5" strokecolor="#41719c" strokeweight="1pt">
                    <v:stroke joinstyle="miter"/>
                  </v:roundrect>
                  <v:roundrect id="Rounded Rectangle 32" o:spid="_x0000_s1054" style="position:absolute;left:3333;top:2571;width:62484;height:9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4gPcUA&#10;AADbAAAADwAAAGRycy9kb3ducmV2LnhtbESPQWvCQBSE7wX/w/KE3urGFItEN6EIiu2lVD14fGSf&#10;2dDs25hdY/TXdwsFj8PMfMMsi8E2oqfO144VTCcJCOLS6ZorBYf9+mUOwgdkjY1jUnAjD0U+elpi&#10;pt2Vv6nfhUpECPsMFZgQ2kxKXxqy6CeuJY7eyXUWQ5RdJXWH1wi3jUyT5E1arDkuGGxpZaj82V2s&#10;gpnsv2732WZbmkN1bNcfn/dLelbqeTy8L0AEGsIj/N/eagWvKfx9iT9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riA9xQAAANsAAAAPAAAAAAAAAAAAAAAAAJgCAABkcnMv&#10;ZG93bnJldi54bWxQSwUGAAAAAAQABAD1AAAAigMAAAAA&#10;" fillcolor="window" strokecolor="#41719c" strokeweight="1pt">
                    <v:stroke joinstyle="miter"/>
                  </v:roundrect>
                </v:group>
                <v:shape id="Text Box 33" o:spid="_x0000_s1055" type="#_x0000_t202" style="position:absolute;left:5429;top:4286;width:58293;height:91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DYmMUA&#10;AADbAAAADwAAAGRycy9kb3ducmV2LnhtbESPT4vCMBTE74LfITxhb5qqKKUaRQrisujBP5e9vW2e&#10;bbF5qU3U7n76jSB4HGbmN8x82ZpK3KlxpWUFw0EEgjizuuRcwem47scgnEfWWFkmBb/kYLnoduaY&#10;aPvgPd0PPhcBwi5BBYX3dSKlywoy6Aa2Jg7e2TYGfZBNLnWDjwA3lRxF0VQaLDksFFhTWlB2OdyM&#10;gq90vcP9z8jEf1W62Z5X9fX0PVHqo9euZiA8tf4dfrU/tYLxG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cNiYxQAAANsAAAAPAAAAAAAAAAAAAAAAAJgCAABkcnMv&#10;ZG93bnJldi54bWxQSwUGAAAAAAQABAD1AAAAigMAAAAA&#10;" filled="f" stroked="f" strokeweight=".5pt">
                  <v:textbox>
                    <w:txbxContent>
                      <w:p w:rsidR="00DA0E99" w:rsidRPr="00A37ABF" w:rsidRDefault="00DA0E99" w:rsidP="00DA0E99">
                        <w:pPr>
                          <w:kinsoku w:val="0"/>
                          <w:overflowPunct w:val="0"/>
                          <w:spacing w:after="0" w:line="400" w:lineRule="exact"/>
                          <w:rPr>
                            <w:rFonts w:ascii="Arial" w:hAnsi="Arial" w:cs="Arial"/>
                            <w:color w:val="0070C0"/>
                            <w:sz w:val="32"/>
                            <w:szCs w:val="32"/>
                          </w:rPr>
                        </w:pPr>
                      </w:p>
                      <w:p w:rsidR="00DA0E99" w:rsidRPr="00A37ABF" w:rsidRDefault="00DA0E99" w:rsidP="00DA0E99">
                        <w:pPr>
                          <w:pStyle w:val="ListParagraph"/>
                          <w:numPr>
                            <w:ilvl w:val="0"/>
                            <w:numId w:val="9"/>
                          </w:numPr>
                          <w:tabs>
                            <w:tab w:val="left" w:pos="1176"/>
                          </w:tabs>
                          <w:kinsoku w:val="0"/>
                          <w:overflowPunct w:val="0"/>
                          <w:spacing w:before="0" w:line="400" w:lineRule="exact"/>
                          <w:rPr>
                            <w:rFonts w:ascii="Arial" w:hAnsi="Arial" w:cs="Arial"/>
                            <w:color w:val="0070C0"/>
                            <w:sz w:val="32"/>
                            <w:szCs w:val="32"/>
                          </w:rPr>
                        </w:pPr>
                        <w:r w:rsidRPr="00A37ABF">
                          <w:rPr>
                            <w:rFonts w:ascii="Arial" w:hAnsi="Arial" w:cs="Arial"/>
                            <w:color w:val="0070C0"/>
                            <w:sz w:val="32"/>
                            <w:szCs w:val="32"/>
                          </w:rPr>
                          <w:t>Reduce the glare from lighting - small press-on lights or low wattage bulbs may be</w:t>
                        </w:r>
                        <w:r w:rsidRPr="00A37ABF">
                          <w:rPr>
                            <w:rFonts w:ascii="Arial" w:hAnsi="Arial" w:cs="Arial"/>
                            <w:color w:val="0070C0"/>
                            <w:spacing w:val="15"/>
                            <w:sz w:val="32"/>
                            <w:szCs w:val="32"/>
                          </w:rPr>
                          <w:t xml:space="preserve"> </w:t>
                        </w:r>
                        <w:r w:rsidRPr="00A37ABF">
                          <w:rPr>
                            <w:rFonts w:ascii="Arial" w:hAnsi="Arial" w:cs="Arial"/>
                            <w:color w:val="0070C0"/>
                            <w:sz w:val="32"/>
                            <w:szCs w:val="32"/>
                          </w:rPr>
                          <w:t>useful.</w:t>
                        </w:r>
                      </w:p>
                      <w:p w:rsidR="00DA0E99" w:rsidRPr="00A37ABF" w:rsidRDefault="00DA0E99" w:rsidP="00DA0E99">
                        <w:pPr>
                          <w:tabs>
                            <w:tab w:val="left" w:pos="1176"/>
                          </w:tabs>
                          <w:kinsoku w:val="0"/>
                          <w:overflowPunct w:val="0"/>
                          <w:spacing w:after="0" w:line="400" w:lineRule="exact"/>
                          <w:rPr>
                            <w:rFonts w:ascii="Arial" w:hAnsi="Arial" w:cs="Arial"/>
                            <w:color w:val="0070C0"/>
                            <w:sz w:val="32"/>
                            <w:szCs w:val="32"/>
                          </w:rPr>
                        </w:pPr>
                      </w:p>
                      <w:p w:rsidR="00DA0E99" w:rsidRPr="00A37ABF" w:rsidRDefault="00DA0E99" w:rsidP="00DA0E99">
                        <w:pPr>
                          <w:pStyle w:val="ListParagraph"/>
                          <w:numPr>
                            <w:ilvl w:val="0"/>
                            <w:numId w:val="9"/>
                          </w:numPr>
                          <w:tabs>
                            <w:tab w:val="left" w:pos="1176"/>
                          </w:tabs>
                          <w:kinsoku w:val="0"/>
                          <w:overflowPunct w:val="0"/>
                          <w:spacing w:before="0" w:line="400" w:lineRule="exact"/>
                          <w:rPr>
                            <w:rFonts w:ascii="Arial" w:hAnsi="Arial" w:cs="Arial"/>
                            <w:color w:val="0070C0"/>
                            <w:sz w:val="32"/>
                            <w:szCs w:val="32"/>
                          </w:rPr>
                        </w:pPr>
                        <w:r w:rsidRPr="00A37ABF">
                          <w:rPr>
                            <w:rFonts w:ascii="Arial" w:hAnsi="Arial" w:cs="Arial"/>
                            <w:color w:val="0070C0"/>
                            <w:sz w:val="32"/>
                            <w:szCs w:val="32"/>
                          </w:rPr>
                          <w:t>Think about reflections and whether mirrors need to be changed or removed.</w:t>
                        </w:r>
                      </w:p>
                      <w:p w:rsidR="00DA0E99" w:rsidRPr="00A37ABF" w:rsidRDefault="00DA0E99" w:rsidP="00DA0E99">
                        <w:pPr>
                          <w:pStyle w:val="ListParagraph"/>
                          <w:tabs>
                            <w:tab w:val="left" w:pos="1176"/>
                          </w:tabs>
                          <w:kinsoku w:val="0"/>
                          <w:overflowPunct w:val="0"/>
                          <w:spacing w:before="0" w:line="400" w:lineRule="exact"/>
                          <w:ind w:left="720" w:firstLine="0"/>
                          <w:rPr>
                            <w:rFonts w:ascii="Arial" w:hAnsi="Arial" w:cs="Arial"/>
                            <w:color w:val="0070C0"/>
                            <w:sz w:val="32"/>
                            <w:szCs w:val="32"/>
                          </w:rPr>
                        </w:pPr>
                      </w:p>
                      <w:p w:rsidR="00DA0E99" w:rsidRPr="00A37ABF" w:rsidRDefault="00DA0E99" w:rsidP="00DA0E99">
                        <w:pPr>
                          <w:pStyle w:val="ListParagraph"/>
                          <w:numPr>
                            <w:ilvl w:val="0"/>
                            <w:numId w:val="9"/>
                          </w:numPr>
                          <w:tabs>
                            <w:tab w:val="left" w:pos="1176"/>
                          </w:tabs>
                          <w:kinsoku w:val="0"/>
                          <w:overflowPunct w:val="0"/>
                          <w:spacing w:before="0" w:line="400" w:lineRule="exact"/>
                          <w:rPr>
                            <w:rFonts w:ascii="Arial" w:hAnsi="Arial" w:cs="Arial"/>
                            <w:color w:val="0070C0"/>
                            <w:w w:val="105"/>
                            <w:sz w:val="32"/>
                            <w:szCs w:val="32"/>
                          </w:rPr>
                        </w:pPr>
                        <w:r w:rsidRPr="00A37ABF">
                          <w:rPr>
                            <w:rFonts w:ascii="Arial" w:hAnsi="Arial" w:cs="Arial"/>
                            <w:color w:val="0070C0"/>
                            <w:w w:val="105"/>
                            <w:sz w:val="32"/>
                            <w:szCs w:val="32"/>
                          </w:rPr>
                          <w:t>Let</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children</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wear</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sunglasses</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in</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bathroom.</w:t>
                        </w:r>
                      </w:p>
                      <w:p w:rsidR="00DA0E99" w:rsidRPr="00A37ABF" w:rsidRDefault="00DA0E99" w:rsidP="00DA0E99">
                        <w:pPr>
                          <w:pStyle w:val="ListParagraph"/>
                          <w:spacing w:before="0" w:line="400" w:lineRule="exact"/>
                          <w:rPr>
                            <w:rFonts w:ascii="Arial" w:hAnsi="Arial" w:cs="Arial"/>
                            <w:color w:val="0070C0"/>
                            <w:sz w:val="32"/>
                            <w:szCs w:val="32"/>
                          </w:rPr>
                        </w:pPr>
                      </w:p>
                      <w:p w:rsidR="001B483A" w:rsidRPr="00A37ABF" w:rsidRDefault="00DA0E99" w:rsidP="00DA0E99">
                        <w:pPr>
                          <w:pStyle w:val="ListParagraph"/>
                          <w:numPr>
                            <w:ilvl w:val="0"/>
                            <w:numId w:val="9"/>
                          </w:numPr>
                          <w:tabs>
                            <w:tab w:val="left" w:pos="1176"/>
                          </w:tabs>
                          <w:kinsoku w:val="0"/>
                          <w:overflowPunct w:val="0"/>
                          <w:spacing w:before="0" w:line="400" w:lineRule="exact"/>
                          <w:rPr>
                            <w:rFonts w:ascii="Arial" w:hAnsi="Arial" w:cs="Arial"/>
                            <w:color w:val="0070C0"/>
                            <w:w w:val="105"/>
                            <w:sz w:val="32"/>
                            <w:szCs w:val="32"/>
                          </w:rPr>
                        </w:pPr>
                        <w:r w:rsidRPr="00A37ABF">
                          <w:rPr>
                            <w:rFonts w:ascii="Arial" w:hAnsi="Arial" w:cs="Arial"/>
                            <w:color w:val="0070C0"/>
                            <w:sz w:val="32"/>
                            <w:szCs w:val="32"/>
                          </w:rPr>
                          <w:t>Reduce visual overload by putting toiletries or equipment in boxes or out of the direct line of</w:t>
                        </w:r>
                        <w:r w:rsidRPr="00A37ABF">
                          <w:rPr>
                            <w:rFonts w:ascii="Arial" w:hAnsi="Arial" w:cs="Arial"/>
                            <w:color w:val="0070C0"/>
                            <w:spacing w:val="12"/>
                            <w:sz w:val="32"/>
                            <w:szCs w:val="32"/>
                          </w:rPr>
                          <w:t xml:space="preserve"> </w:t>
                        </w:r>
                        <w:r w:rsidRPr="00A37ABF">
                          <w:rPr>
                            <w:rFonts w:ascii="Arial" w:hAnsi="Arial" w:cs="Arial"/>
                            <w:color w:val="0070C0"/>
                            <w:sz w:val="32"/>
                            <w:szCs w:val="32"/>
                          </w:rPr>
                          <w:t>vision.</w:t>
                        </w:r>
                      </w:p>
                      <w:p w:rsidR="00DA0E99" w:rsidRPr="00A37ABF" w:rsidRDefault="00DA0E99" w:rsidP="00DA0E99">
                        <w:pPr>
                          <w:pStyle w:val="ListParagraph"/>
                          <w:spacing w:before="0" w:line="400" w:lineRule="exact"/>
                          <w:rPr>
                            <w:rFonts w:ascii="Arial" w:hAnsi="Arial" w:cs="Arial"/>
                            <w:color w:val="0070C0"/>
                            <w:w w:val="105"/>
                            <w:sz w:val="32"/>
                            <w:szCs w:val="32"/>
                          </w:rPr>
                        </w:pPr>
                      </w:p>
                      <w:p w:rsidR="00DA0E99" w:rsidRPr="00A37ABF" w:rsidRDefault="00DA0E99" w:rsidP="00DA0E99">
                        <w:pPr>
                          <w:spacing w:after="0" w:line="400" w:lineRule="exact"/>
                          <w:ind w:left="350"/>
                          <w:rPr>
                            <w:rFonts w:ascii="Arial" w:hAnsi="Arial" w:cs="Arial"/>
                            <w:i/>
                            <w:color w:val="0070C0"/>
                            <w:sz w:val="32"/>
                            <w:szCs w:val="32"/>
                          </w:rPr>
                        </w:pPr>
                        <w:r w:rsidRPr="00A37ABF">
                          <w:rPr>
                            <w:rFonts w:ascii="Arial" w:hAnsi="Arial" w:cs="Arial"/>
                            <w:i/>
                            <w:color w:val="0070C0"/>
                            <w:sz w:val="32"/>
                            <w:szCs w:val="32"/>
                          </w:rPr>
                          <w:t>Hyposensitive/sensory seekers:</w:t>
                        </w:r>
                      </w:p>
                      <w:p w:rsidR="00DA0E99" w:rsidRPr="00A37ABF" w:rsidRDefault="00DA0E99" w:rsidP="00DA0E99">
                        <w:pPr>
                          <w:spacing w:after="0" w:line="400" w:lineRule="exact"/>
                          <w:ind w:left="350"/>
                          <w:rPr>
                            <w:rFonts w:ascii="Arial" w:hAnsi="Arial" w:cs="Arial"/>
                            <w:i/>
                            <w:color w:val="0070C0"/>
                            <w:sz w:val="32"/>
                            <w:szCs w:val="32"/>
                          </w:rPr>
                        </w:pPr>
                      </w:p>
                      <w:p w:rsidR="00DA0E99" w:rsidRPr="00A37ABF" w:rsidRDefault="00DA0E99" w:rsidP="00666F4B">
                        <w:pPr>
                          <w:pStyle w:val="ListParagraph"/>
                          <w:numPr>
                            <w:ilvl w:val="0"/>
                            <w:numId w:val="10"/>
                          </w:numPr>
                          <w:tabs>
                            <w:tab w:val="left" w:pos="742"/>
                          </w:tabs>
                          <w:kinsoku w:val="0"/>
                          <w:overflowPunct w:val="0"/>
                          <w:spacing w:before="0" w:line="400" w:lineRule="exact"/>
                          <w:ind w:left="742" w:hanging="392"/>
                          <w:rPr>
                            <w:rFonts w:ascii="Arial" w:hAnsi="Arial" w:cs="Arial"/>
                            <w:color w:val="0070C0"/>
                            <w:sz w:val="32"/>
                            <w:szCs w:val="32"/>
                          </w:rPr>
                        </w:pPr>
                        <w:r w:rsidRPr="00A37ABF">
                          <w:rPr>
                            <w:rFonts w:ascii="Arial" w:hAnsi="Arial" w:cs="Arial"/>
                            <w:color w:val="0070C0"/>
                            <w:sz w:val="32"/>
                            <w:szCs w:val="32"/>
                          </w:rPr>
                          <w:t>Provide bright lighting.</w:t>
                        </w:r>
                      </w:p>
                      <w:p w:rsidR="00DA0E99" w:rsidRPr="00A37ABF" w:rsidRDefault="00DA0E99" w:rsidP="00666F4B">
                        <w:pPr>
                          <w:pStyle w:val="ListParagraph"/>
                          <w:tabs>
                            <w:tab w:val="left" w:pos="742"/>
                          </w:tabs>
                          <w:kinsoku w:val="0"/>
                          <w:overflowPunct w:val="0"/>
                          <w:spacing w:before="0" w:line="400" w:lineRule="exact"/>
                          <w:ind w:left="742" w:hanging="392"/>
                          <w:rPr>
                            <w:rFonts w:ascii="Arial" w:hAnsi="Arial" w:cs="Arial"/>
                            <w:color w:val="0070C0"/>
                            <w:sz w:val="32"/>
                            <w:szCs w:val="32"/>
                          </w:rPr>
                        </w:pPr>
                      </w:p>
                      <w:p w:rsidR="00DA0E99" w:rsidRPr="00A37ABF" w:rsidRDefault="00DA0E99" w:rsidP="00666F4B">
                        <w:pPr>
                          <w:pStyle w:val="ListParagraph"/>
                          <w:numPr>
                            <w:ilvl w:val="0"/>
                            <w:numId w:val="10"/>
                          </w:numPr>
                          <w:tabs>
                            <w:tab w:val="left" w:pos="742"/>
                          </w:tabs>
                          <w:kinsoku w:val="0"/>
                          <w:overflowPunct w:val="0"/>
                          <w:spacing w:before="0" w:line="400" w:lineRule="exact"/>
                          <w:ind w:left="742" w:right="3" w:hanging="392"/>
                          <w:rPr>
                            <w:rFonts w:ascii="Arial" w:hAnsi="Arial" w:cs="Arial"/>
                            <w:color w:val="0070C0"/>
                            <w:w w:val="105"/>
                            <w:sz w:val="32"/>
                            <w:szCs w:val="32"/>
                          </w:rPr>
                        </w:pPr>
                        <w:r w:rsidRPr="00A37ABF">
                          <w:rPr>
                            <w:rFonts w:ascii="Arial" w:hAnsi="Arial" w:cs="Arial"/>
                            <w:color w:val="0070C0"/>
                            <w:w w:val="105"/>
                            <w:sz w:val="32"/>
                            <w:szCs w:val="32"/>
                          </w:rPr>
                          <w:t>Provide</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visually</w:t>
                        </w:r>
                        <w:r w:rsidRPr="00A37ABF">
                          <w:rPr>
                            <w:rFonts w:ascii="Arial" w:hAnsi="Arial" w:cs="Arial"/>
                            <w:color w:val="0070C0"/>
                            <w:spacing w:val="-23"/>
                            <w:w w:val="105"/>
                            <w:sz w:val="32"/>
                            <w:szCs w:val="32"/>
                          </w:rPr>
                          <w:t xml:space="preserve"> </w:t>
                        </w:r>
                        <w:r w:rsidRPr="00A37ABF">
                          <w:rPr>
                            <w:rFonts w:ascii="Arial" w:hAnsi="Arial" w:cs="Arial"/>
                            <w:color w:val="0070C0"/>
                            <w:w w:val="105"/>
                            <w:sz w:val="32"/>
                            <w:szCs w:val="32"/>
                          </w:rPr>
                          <w:t>stimulating</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input</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child</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23"/>
                            <w:w w:val="105"/>
                            <w:sz w:val="32"/>
                            <w:szCs w:val="32"/>
                          </w:rPr>
                          <w:t xml:space="preserve"> </w:t>
                        </w:r>
                        <w:r w:rsidRPr="00A37ABF">
                          <w:rPr>
                            <w:rFonts w:ascii="Arial" w:hAnsi="Arial" w:cs="Arial"/>
                            <w:color w:val="0070C0"/>
                            <w:w w:val="105"/>
                            <w:sz w:val="32"/>
                            <w:szCs w:val="32"/>
                          </w:rPr>
                          <w:t>see,</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such</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as charts, pictures, cartoons, sensory lights or ceiling-mounted fiddle</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toys</w:t>
                        </w:r>
                        <w:r w:rsidRPr="00A37ABF">
                          <w:rPr>
                            <w:rFonts w:ascii="Arial" w:hAnsi="Arial" w:cs="Arial"/>
                            <w:color w:val="0070C0"/>
                            <w:spacing w:val="-23"/>
                            <w:w w:val="105"/>
                            <w:sz w:val="32"/>
                            <w:szCs w:val="32"/>
                          </w:rPr>
                          <w:t xml:space="preserve"> </w:t>
                        </w:r>
                        <w:r w:rsidRPr="00A37ABF">
                          <w:rPr>
                            <w:rFonts w:ascii="Arial" w:hAnsi="Arial" w:cs="Arial"/>
                            <w:color w:val="0070C0"/>
                            <w:w w:val="105"/>
                            <w:sz w:val="32"/>
                            <w:szCs w:val="32"/>
                          </w:rPr>
                          <w:t>or</w:t>
                        </w:r>
                        <w:r w:rsidRPr="00A37ABF">
                          <w:rPr>
                            <w:rFonts w:ascii="Arial" w:hAnsi="Arial" w:cs="Arial"/>
                            <w:color w:val="0070C0"/>
                            <w:spacing w:val="-14"/>
                            <w:w w:val="105"/>
                            <w:sz w:val="32"/>
                            <w:szCs w:val="32"/>
                          </w:rPr>
                          <w:t xml:space="preserve"> </w:t>
                        </w:r>
                        <w:r w:rsidRPr="00A37ABF">
                          <w:rPr>
                            <w:rFonts w:ascii="Arial" w:hAnsi="Arial" w:cs="Arial"/>
                            <w:color w:val="0070C0"/>
                            <w:w w:val="105"/>
                            <w:sz w:val="32"/>
                            <w:szCs w:val="32"/>
                          </w:rPr>
                          <w:t>mobiles.</w:t>
                        </w:r>
                      </w:p>
                      <w:p w:rsidR="00DA0E99" w:rsidRPr="00A37ABF" w:rsidRDefault="00DA0E99" w:rsidP="00666F4B">
                        <w:pPr>
                          <w:pStyle w:val="ListParagraph"/>
                          <w:spacing w:before="0" w:line="400" w:lineRule="exact"/>
                          <w:ind w:hanging="787"/>
                          <w:rPr>
                            <w:rFonts w:ascii="Arial" w:hAnsi="Arial" w:cs="Arial"/>
                            <w:color w:val="0070C0"/>
                            <w:w w:val="105"/>
                            <w:sz w:val="32"/>
                            <w:szCs w:val="32"/>
                          </w:rPr>
                        </w:pPr>
                      </w:p>
                      <w:p w:rsidR="00DA0E99" w:rsidRPr="00A37ABF" w:rsidRDefault="00DA0E99" w:rsidP="00DA0E99">
                        <w:pPr>
                          <w:pStyle w:val="ListParagraph"/>
                          <w:kinsoku w:val="0"/>
                          <w:overflowPunct w:val="0"/>
                          <w:spacing w:before="0" w:line="400" w:lineRule="exact"/>
                          <w:ind w:left="756" w:right="3" w:hanging="294"/>
                          <w:rPr>
                            <w:rFonts w:ascii="Arial" w:hAnsi="Arial" w:cs="Arial"/>
                            <w:b/>
                            <w:i/>
                            <w:color w:val="0070C0"/>
                            <w:w w:val="105"/>
                            <w:sz w:val="32"/>
                            <w:szCs w:val="32"/>
                          </w:rPr>
                        </w:pPr>
                        <w:r w:rsidRPr="00A37ABF">
                          <w:rPr>
                            <w:rFonts w:ascii="Arial" w:hAnsi="Arial" w:cs="Arial"/>
                            <w:b/>
                            <w:i/>
                            <w:color w:val="0070C0"/>
                            <w:w w:val="105"/>
                            <w:sz w:val="32"/>
                            <w:szCs w:val="32"/>
                          </w:rPr>
                          <w:t>Sounds</w:t>
                        </w:r>
                      </w:p>
                      <w:p w:rsidR="00DA0E99" w:rsidRPr="00A37ABF" w:rsidRDefault="00DA0E99" w:rsidP="00DA0E99">
                        <w:pPr>
                          <w:pStyle w:val="ListParagraph"/>
                          <w:kinsoku w:val="0"/>
                          <w:overflowPunct w:val="0"/>
                          <w:spacing w:before="0" w:line="400" w:lineRule="exact"/>
                          <w:ind w:left="756" w:right="3" w:hanging="294"/>
                          <w:rPr>
                            <w:rFonts w:ascii="Arial" w:hAnsi="Arial" w:cs="Arial"/>
                            <w:b/>
                            <w:i/>
                            <w:color w:val="0070C0"/>
                            <w:w w:val="105"/>
                            <w:sz w:val="32"/>
                            <w:szCs w:val="32"/>
                          </w:rPr>
                        </w:pPr>
                      </w:p>
                      <w:p w:rsidR="00DA0E99" w:rsidRPr="00A37ABF" w:rsidRDefault="00DA0E99" w:rsidP="00DA0E99">
                        <w:pPr>
                          <w:pStyle w:val="BodyText"/>
                          <w:kinsoku w:val="0"/>
                          <w:overflowPunct w:val="0"/>
                          <w:spacing w:line="400" w:lineRule="exact"/>
                          <w:ind w:left="903" w:right="3" w:firstLine="7"/>
                          <w:jc w:val="both"/>
                          <w:rPr>
                            <w:rFonts w:ascii="Arial" w:hAnsi="Arial" w:cs="Arial"/>
                            <w:color w:val="0070C0"/>
                            <w:w w:val="105"/>
                            <w:sz w:val="32"/>
                            <w:szCs w:val="32"/>
                          </w:rPr>
                        </w:pPr>
                        <w:r w:rsidRPr="00A37ABF">
                          <w:rPr>
                            <w:rFonts w:ascii="Arial" w:hAnsi="Arial" w:cs="Arial"/>
                            <w:color w:val="0070C0"/>
                            <w:w w:val="105"/>
                            <w:sz w:val="32"/>
                            <w:szCs w:val="32"/>
                          </w:rPr>
                          <w:t>'The</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sound</w:t>
                        </w:r>
                        <w:r w:rsidRPr="00A37ABF">
                          <w:rPr>
                            <w:rFonts w:ascii="Arial" w:hAnsi="Arial" w:cs="Arial"/>
                            <w:color w:val="0070C0"/>
                            <w:spacing w:val="6"/>
                            <w:w w:val="105"/>
                            <w:sz w:val="32"/>
                            <w:szCs w:val="32"/>
                          </w:rPr>
                          <w:t xml:space="preserve"> </w:t>
                        </w:r>
                        <w:r w:rsidRPr="00A37ABF">
                          <w:rPr>
                            <w:rFonts w:ascii="Arial" w:hAnsi="Arial" w:cs="Arial"/>
                            <w:color w:val="0070C0"/>
                            <w:w w:val="105"/>
                            <w:sz w:val="32"/>
                            <w:szCs w:val="32"/>
                          </w:rPr>
                          <w:t>of</w:t>
                        </w:r>
                        <w:r w:rsidRPr="00A37ABF">
                          <w:rPr>
                            <w:rFonts w:ascii="Arial" w:hAnsi="Arial" w:cs="Arial"/>
                            <w:color w:val="0070C0"/>
                            <w:spacing w:val="1"/>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hand-dryer</w:t>
                        </w:r>
                        <w:r w:rsidRPr="00A37ABF">
                          <w:rPr>
                            <w:rFonts w:ascii="Arial" w:hAnsi="Arial" w:cs="Arial"/>
                            <w:color w:val="0070C0"/>
                            <w:spacing w:val="26"/>
                            <w:w w:val="105"/>
                            <w:sz w:val="32"/>
                            <w:szCs w:val="32"/>
                          </w:rPr>
                          <w:t xml:space="preserve"> </w:t>
                        </w:r>
                        <w:r w:rsidRPr="00A37ABF">
                          <w:rPr>
                            <w:rFonts w:ascii="Arial" w:hAnsi="Arial" w:cs="Arial"/>
                            <w:color w:val="0070C0"/>
                            <w:w w:val="105"/>
                            <w:sz w:val="32"/>
                            <w:szCs w:val="32"/>
                          </w:rPr>
                          <w:t>petrified</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him</w:t>
                        </w:r>
                        <w:r w:rsidRPr="00A37ABF">
                          <w:rPr>
                            <w:rFonts w:ascii="Arial" w:hAnsi="Arial" w:cs="Arial"/>
                            <w:color w:val="0070C0"/>
                            <w:spacing w:val="-37"/>
                            <w:w w:val="105"/>
                            <w:sz w:val="32"/>
                            <w:szCs w:val="32"/>
                          </w:rPr>
                          <w:t xml:space="preserve"> </w:t>
                        </w:r>
                        <w:r w:rsidRPr="00A37ABF">
                          <w:rPr>
                            <w:rFonts w:ascii="Arial" w:hAnsi="Arial" w:cs="Arial"/>
                            <w:color w:val="0070C0"/>
                            <w:w w:val="105"/>
                            <w:sz w:val="32"/>
                            <w:szCs w:val="32"/>
                          </w:rPr>
                          <w:t>.</w:t>
                        </w:r>
                        <w:r w:rsidRPr="00A37ABF">
                          <w:rPr>
                            <w:rFonts w:ascii="Arial" w:hAnsi="Arial" w:cs="Arial"/>
                            <w:color w:val="0070C0"/>
                            <w:spacing w:val="-38"/>
                            <w:w w:val="105"/>
                            <w:sz w:val="32"/>
                            <w:szCs w:val="32"/>
                          </w:rPr>
                          <w:t xml:space="preserve"> </w:t>
                        </w:r>
                        <w:r w:rsidRPr="00A37ABF">
                          <w:rPr>
                            <w:rFonts w:ascii="Arial" w:hAnsi="Arial" w:cs="Arial"/>
                            <w:color w:val="0070C0"/>
                            <w:w w:val="105"/>
                            <w:sz w:val="32"/>
                            <w:szCs w:val="32"/>
                          </w:rPr>
                          <w:t>.</w:t>
                        </w:r>
                        <w:r w:rsidRPr="00A37ABF">
                          <w:rPr>
                            <w:rFonts w:ascii="Arial" w:hAnsi="Arial" w:cs="Arial"/>
                            <w:color w:val="0070C0"/>
                            <w:spacing w:val="-38"/>
                            <w:w w:val="105"/>
                            <w:sz w:val="32"/>
                            <w:szCs w:val="32"/>
                          </w:rPr>
                          <w:t xml:space="preserve"> </w:t>
                        </w:r>
                        <w:r w:rsidRPr="00A37ABF">
                          <w:rPr>
                            <w:rFonts w:ascii="Arial" w:hAnsi="Arial" w:cs="Arial"/>
                            <w:color w:val="0070C0"/>
                            <w:w w:val="105"/>
                            <w:sz w:val="32"/>
                            <w:szCs w:val="32"/>
                          </w:rPr>
                          <w:t>.</w:t>
                        </w:r>
                        <w:r w:rsidRPr="00A37ABF">
                          <w:rPr>
                            <w:rFonts w:ascii="Arial" w:hAnsi="Arial" w:cs="Arial"/>
                            <w:color w:val="0070C0"/>
                            <w:spacing w:val="-37"/>
                            <w:w w:val="105"/>
                            <w:sz w:val="32"/>
                            <w:szCs w:val="32"/>
                          </w:rPr>
                          <w:t xml:space="preserve"> </w:t>
                        </w:r>
                        <w:r w:rsidRPr="00A37ABF">
                          <w:rPr>
                            <w:rFonts w:ascii="Arial" w:hAnsi="Arial" w:cs="Arial"/>
                            <w:color w:val="0070C0"/>
                            <w:w w:val="105"/>
                            <w:sz w:val="32"/>
                            <w:szCs w:val="32"/>
                          </w:rPr>
                          <w:t>until</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we</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realised that he</w:t>
                        </w:r>
                        <w:r w:rsidRPr="00A37ABF">
                          <w:rPr>
                            <w:rFonts w:ascii="Arial" w:hAnsi="Arial" w:cs="Arial"/>
                            <w:color w:val="0070C0"/>
                            <w:spacing w:val="-1"/>
                            <w:w w:val="105"/>
                            <w:sz w:val="32"/>
                            <w:szCs w:val="32"/>
                          </w:rPr>
                          <w:t xml:space="preserve"> </w:t>
                        </w:r>
                        <w:r w:rsidRPr="00A37ABF">
                          <w:rPr>
                            <w:rFonts w:ascii="Arial" w:hAnsi="Arial" w:cs="Arial"/>
                            <w:color w:val="0070C0"/>
                            <w:w w:val="105"/>
                            <w:sz w:val="32"/>
                            <w:szCs w:val="32"/>
                          </w:rPr>
                          <w:t>never</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knew</w:t>
                        </w:r>
                        <w:r w:rsidRPr="00A37ABF">
                          <w:rPr>
                            <w:rFonts w:ascii="Arial" w:hAnsi="Arial" w:cs="Arial"/>
                            <w:color w:val="0070C0"/>
                            <w:spacing w:val="-1"/>
                            <w:w w:val="105"/>
                            <w:sz w:val="32"/>
                            <w:szCs w:val="32"/>
                          </w:rPr>
                          <w:t xml:space="preserve"> </w:t>
                        </w:r>
                        <w:r w:rsidRPr="00A37ABF">
                          <w:rPr>
                            <w:rFonts w:ascii="Arial" w:hAnsi="Arial" w:cs="Arial"/>
                            <w:color w:val="0070C0"/>
                            <w:w w:val="105"/>
                            <w:sz w:val="32"/>
                            <w:szCs w:val="32"/>
                          </w:rPr>
                          <w:t>that</w:t>
                        </w:r>
                        <w:r w:rsidRPr="00A37ABF">
                          <w:rPr>
                            <w:rFonts w:ascii="Arial" w:hAnsi="Arial" w:cs="Arial"/>
                            <w:color w:val="0070C0"/>
                            <w:spacing w:val="3"/>
                            <w:w w:val="105"/>
                            <w:sz w:val="32"/>
                            <w:szCs w:val="32"/>
                          </w:rPr>
                          <w:t xml:space="preserve"> </w:t>
                        </w:r>
                        <w:r w:rsidRPr="00A37ABF">
                          <w:rPr>
                            <w:rFonts w:ascii="Arial" w:hAnsi="Arial" w:cs="Arial"/>
                            <w:color w:val="0070C0"/>
                            <w:w w:val="105"/>
                            <w:sz w:val="32"/>
                            <w:szCs w:val="32"/>
                          </w:rPr>
                          <w:t>it</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actually</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stopped</w:t>
                        </w:r>
                        <w:r w:rsidRPr="00A37ABF">
                          <w:rPr>
                            <w:rFonts w:ascii="Arial" w:hAnsi="Arial" w:cs="Arial"/>
                            <w:color w:val="0070C0"/>
                            <w:spacing w:val="-37"/>
                            <w:w w:val="105"/>
                            <w:sz w:val="32"/>
                            <w:szCs w:val="32"/>
                          </w:rPr>
                          <w:t xml:space="preserve"> </w:t>
                        </w:r>
                        <w:r w:rsidRPr="00A37ABF">
                          <w:rPr>
                            <w:rFonts w:ascii="Arial" w:hAnsi="Arial" w:cs="Arial"/>
                            <w:color w:val="0070C0"/>
                            <w:w w:val="105"/>
                            <w:sz w:val="32"/>
                            <w:szCs w:val="32"/>
                          </w:rPr>
                          <w:t>...</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explaining how</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it worked helped him understand and manage his fear - he then wanted to stay and count how long it lasted before</w:t>
                        </w:r>
                        <w:r w:rsidRPr="00A37ABF">
                          <w:rPr>
                            <w:rFonts w:ascii="Arial" w:hAnsi="Arial" w:cs="Arial"/>
                            <w:color w:val="0070C0"/>
                            <w:spacing w:val="-37"/>
                            <w:w w:val="105"/>
                            <w:sz w:val="32"/>
                            <w:szCs w:val="32"/>
                          </w:rPr>
                          <w:t xml:space="preserve"> </w:t>
                        </w:r>
                        <w:r w:rsidRPr="00A37ABF">
                          <w:rPr>
                            <w:rFonts w:ascii="Arial" w:hAnsi="Arial" w:cs="Arial"/>
                            <w:color w:val="0070C0"/>
                            <w:w w:val="105"/>
                            <w:sz w:val="32"/>
                            <w:szCs w:val="32"/>
                          </w:rPr>
                          <w:t>stopping!'</w:t>
                        </w:r>
                      </w:p>
                      <w:p w:rsidR="00DA0E99" w:rsidRPr="00A37ABF" w:rsidRDefault="00DA0E99" w:rsidP="00666F4B">
                        <w:pPr>
                          <w:pStyle w:val="BodyText"/>
                          <w:kinsoku w:val="0"/>
                          <w:overflowPunct w:val="0"/>
                          <w:spacing w:line="400" w:lineRule="exact"/>
                          <w:ind w:left="903" w:right="3" w:firstLine="7"/>
                          <w:jc w:val="both"/>
                          <w:rPr>
                            <w:rFonts w:ascii="Arial" w:hAnsi="Arial" w:cs="Arial"/>
                            <w:color w:val="0070C0"/>
                            <w:w w:val="105"/>
                            <w:sz w:val="32"/>
                            <w:szCs w:val="32"/>
                          </w:rPr>
                        </w:pPr>
                      </w:p>
                      <w:p w:rsidR="00DA0E99" w:rsidRPr="00A37ABF" w:rsidRDefault="00DA0E99" w:rsidP="00666F4B">
                        <w:pPr>
                          <w:pStyle w:val="BodyText"/>
                          <w:kinsoku w:val="0"/>
                          <w:overflowPunct w:val="0"/>
                          <w:spacing w:line="400" w:lineRule="exact"/>
                          <w:ind w:left="426" w:right="3" w:firstLine="7"/>
                          <w:jc w:val="both"/>
                          <w:rPr>
                            <w:rFonts w:ascii="Arial" w:hAnsi="Arial" w:cs="Arial"/>
                            <w:i/>
                            <w:color w:val="0070C0"/>
                            <w:w w:val="105"/>
                            <w:sz w:val="32"/>
                            <w:szCs w:val="32"/>
                          </w:rPr>
                        </w:pPr>
                        <w:r w:rsidRPr="00A37ABF">
                          <w:rPr>
                            <w:rFonts w:ascii="Arial" w:hAnsi="Arial" w:cs="Arial"/>
                            <w:i/>
                            <w:color w:val="0070C0"/>
                            <w:w w:val="105"/>
                            <w:sz w:val="32"/>
                            <w:szCs w:val="32"/>
                          </w:rPr>
                          <w:t>Hypersensitive/sensory avoiders</w:t>
                        </w:r>
                      </w:p>
                      <w:p w:rsidR="00DA0E99" w:rsidRPr="00A37ABF" w:rsidRDefault="00DA0E99" w:rsidP="00666F4B">
                        <w:pPr>
                          <w:pStyle w:val="BodyText"/>
                          <w:kinsoku w:val="0"/>
                          <w:overflowPunct w:val="0"/>
                          <w:spacing w:line="400" w:lineRule="exact"/>
                          <w:ind w:left="426" w:right="3" w:firstLine="7"/>
                          <w:jc w:val="both"/>
                          <w:rPr>
                            <w:rFonts w:ascii="Arial" w:hAnsi="Arial" w:cs="Arial"/>
                            <w:color w:val="0070C0"/>
                            <w:w w:val="105"/>
                            <w:sz w:val="32"/>
                            <w:szCs w:val="32"/>
                          </w:rPr>
                        </w:pPr>
                      </w:p>
                      <w:p w:rsidR="00666F4B" w:rsidRPr="00A37ABF" w:rsidRDefault="00DA0E99" w:rsidP="00666F4B">
                        <w:pPr>
                          <w:pStyle w:val="ListParagraph"/>
                          <w:numPr>
                            <w:ilvl w:val="0"/>
                            <w:numId w:val="11"/>
                          </w:numPr>
                          <w:tabs>
                            <w:tab w:val="left" w:pos="896"/>
                          </w:tabs>
                          <w:kinsoku w:val="0"/>
                          <w:overflowPunct w:val="0"/>
                          <w:spacing w:before="0" w:line="400" w:lineRule="exact"/>
                          <w:ind w:left="910" w:right="8" w:hanging="484"/>
                          <w:rPr>
                            <w:rFonts w:ascii="Arial" w:hAnsi="Arial" w:cs="Arial"/>
                            <w:color w:val="0070C0"/>
                            <w:sz w:val="32"/>
                            <w:szCs w:val="32"/>
                          </w:rPr>
                        </w:pPr>
                        <w:r w:rsidRPr="00A37ABF">
                          <w:rPr>
                            <w:rFonts w:ascii="Arial" w:hAnsi="Arial" w:cs="Arial"/>
                            <w:color w:val="0070C0"/>
                            <w:sz w:val="32"/>
                            <w:szCs w:val="32"/>
                          </w:rPr>
                          <w:t>Use ear-defenders, earplugs or headphones for accessing some bathrooms particularly public</w:t>
                        </w:r>
                        <w:r w:rsidRPr="00A37ABF">
                          <w:rPr>
                            <w:rFonts w:ascii="Arial" w:hAnsi="Arial" w:cs="Arial"/>
                            <w:color w:val="0070C0"/>
                            <w:spacing w:val="15"/>
                            <w:sz w:val="32"/>
                            <w:szCs w:val="32"/>
                          </w:rPr>
                          <w:t xml:space="preserve"> </w:t>
                        </w:r>
                        <w:r w:rsidRPr="00A37ABF">
                          <w:rPr>
                            <w:rFonts w:ascii="Arial" w:hAnsi="Arial" w:cs="Arial"/>
                            <w:color w:val="0070C0"/>
                            <w:sz w:val="32"/>
                            <w:szCs w:val="32"/>
                          </w:rPr>
                          <w:t>toilets</w:t>
                        </w:r>
                      </w:p>
                      <w:p w:rsidR="00DA0E99" w:rsidRPr="00A37ABF" w:rsidRDefault="00DA0E99" w:rsidP="00666F4B">
                        <w:pPr>
                          <w:pStyle w:val="ListParagraph"/>
                          <w:tabs>
                            <w:tab w:val="left" w:pos="896"/>
                          </w:tabs>
                          <w:kinsoku w:val="0"/>
                          <w:overflowPunct w:val="0"/>
                          <w:spacing w:before="0" w:line="400" w:lineRule="exact"/>
                          <w:ind w:left="910" w:right="8" w:hanging="484"/>
                          <w:rPr>
                            <w:rFonts w:ascii="Arial" w:hAnsi="Arial" w:cs="Arial"/>
                            <w:color w:val="0070C0"/>
                            <w:sz w:val="32"/>
                            <w:szCs w:val="32"/>
                          </w:rPr>
                        </w:pPr>
                      </w:p>
                      <w:p w:rsidR="00666F4B" w:rsidRPr="00A37ABF" w:rsidRDefault="00666F4B" w:rsidP="00666F4B">
                        <w:pPr>
                          <w:pStyle w:val="ListParagraph"/>
                          <w:numPr>
                            <w:ilvl w:val="0"/>
                            <w:numId w:val="11"/>
                          </w:numPr>
                          <w:tabs>
                            <w:tab w:val="left" w:pos="896"/>
                          </w:tabs>
                          <w:kinsoku w:val="0"/>
                          <w:overflowPunct w:val="0"/>
                          <w:spacing w:before="0" w:line="400" w:lineRule="exact"/>
                          <w:ind w:left="910" w:right="8" w:hanging="484"/>
                          <w:rPr>
                            <w:rFonts w:ascii="Arial" w:hAnsi="Arial" w:cs="Arial"/>
                            <w:color w:val="0070C0"/>
                            <w:sz w:val="32"/>
                            <w:szCs w:val="32"/>
                          </w:rPr>
                        </w:pPr>
                        <w:r w:rsidRPr="00A37ABF">
                          <w:rPr>
                            <w:rFonts w:ascii="Arial" w:hAnsi="Arial" w:cs="Arial"/>
                            <w:color w:val="0070C0"/>
                            <w:w w:val="105"/>
                            <w:sz w:val="32"/>
                            <w:szCs w:val="32"/>
                          </w:rPr>
                          <w:t>Use curtains, mats or towels to reduce the impact of echoes in the</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bathroom.</w:t>
                        </w:r>
                      </w:p>
                      <w:p w:rsidR="00DA0E99" w:rsidRDefault="00DA0E99" w:rsidP="00DA0E99">
                        <w:pPr>
                          <w:pStyle w:val="BodyText"/>
                          <w:kinsoku w:val="0"/>
                          <w:overflowPunct w:val="0"/>
                          <w:spacing w:line="400" w:lineRule="exact"/>
                          <w:ind w:left="903" w:right="3" w:firstLine="7"/>
                          <w:jc w:val="both"/>
                          <w:rPr>
                            <w:rFonts w:ascii="Arial" w:hAnsi="Arial" w:cs="Arial"/>
                            <w:color w:val="151515"/>
                            <w:w w:val="105"/>
                            <w:sz w:val="32"/>
                            <w:szCs w:val="32"/>
                          </w:rPr>
                        </w:pPr>
                      </w:p>
                      <w:p w:rsid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p w:rsidR="00DA0E99" w:rsidRP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txbxContent>
                  </v:textbox>
                </v:shape>
                <w10:wrap anchorx="page" anchory="page"/>
              </v:group>
            </w:pict>
          </mc:Fallback>
        </mc:AlternateContent>
      </w:r>
    </w:p>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024A4D"/>
    <w:p w:rsidR="00024A4D" w:rsidRDefault="00DA0E99">
      <w:r>
        <w:rPr>
          <w:noProof/>
          <w:lang w:eastAsia="en-GB"/>
        </w:rPr>
        <w:lastRenderedPageBreak/>
        <mc:AlternateContent>
          <mc:Choice Requires="wpg">
            <w:drawing>
              <wp:anchor distT="0" distB="0" distL="114300" distR="114300" simplePos="0" relativeHeight="251671552" behindDoc="0" locked="0" layoutInCell="1" allowOverlap="1" wp14:anchorId="26D3B3CE" wp14:editId="22A5C05A">
                <wp:simplePos x="0" y="0"/>
                <wp:positionH relativeFrom="page">
                  <wp:align>center</wp:align>
                </wp:positionH>
                <wp:positionV relativeFrom="page">
                  <wp:align>center</wp:align>
                </wp:positionV>
                <wp:extent cx="6904800" cy="10018800"/>
                <wp:effectExtent l="0" t="0" r="10795" b="20955"/>
                <wp:wrapNone/>
                <wp:docPr id="34" name="Group 34"/>
                <wp:cNvGraphicFramePr/>
                <a:graphic xmlns:a="http://schemas.openxmlformats.org/drawingml/2006/main">
                  <a:graphicData uri="http://schemas.microsoft.com/office/word/2010/wordprocessingGroup">
                    <wpg:wgp>
                      <wpg:cNvGrpSpPr/>
                      <wpg:grpSpPr>
                        <a:xfrm>
                          <a:off x="0" y="0"/>
                          <a:ext cx="6904800" cy="10018800"/>
                          <a:chOff x="0" y="0"/>
                          <a:chExt cx="6905626" cy="10020300"/>
                        </a:xfrm>
                      </wpg:grpSpPr>
                      <wpg:grpSp>
                        <wpg:cNvPr id="35" name="Group 35"/>
                        <wpg:cNvGrpSpPr/>
                        <wpg:grpSpPr>
                          <a:xfrm>
                            <a:off x="0" y="0"/>
                            <a:ext cx="6905626" cy="10020300"/>
                            <a:chOff x="0" y="0"/>
                            <a:chExt cx="6905626" cy="10020300"/>
                          </a:xfrm>
                        </wpg:grpSpPr>
                        <wps:wsp>
                          <wps:cNvPr id="36" name="Rounded Rectangle 36"/>
                          <wps:cNvSpPr/>
                          <wps:spPr>
                            <a:xfrm>
                              <a:off x="0" y="0"/>
                              <a:ext cx="6905626" cy="10020300"/>
                            </a:xfrm>
                            <a:prstGeom prst="round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ounded Rectangle 37"/>
                          <wps:cNvSpPr/>
                          <wps:spPr>
                            <a:xfrm>
                              <a:off x="333375" y="257175"/>
                              <a:ext cx="6248400" cy="9496425"/>
                            </a:xfrm>
                            <a:prstGeom prst="round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8" name="Text Box 38"/>
                        <wps:cNvSpPr txBox="1"/>
                        <wps:spPr>
                          <a:xfrm>
                            <a:off x="542925" y="428625"/>
                            <a:ext cx="5829300" cy="9163050"/>
                          </a:xfrm>
                          <a:prstGeom prst="rect">
                            <a:avLst/>
                          </a:prstGeom>
                          <a:noFill/>
                          <a:ln w="6350">
                            <a:noFill/>
                          </a:ln>
                          <a:effectLst/>
                        </wps:spPr>
                        <wps:txbx>
                          <w:txbxContent>
                            <w:p w:rsidR="00666F4B" w:rsidRDefault="00666F4B" w:rsidP="00666F4B">
                              <w:pPr>
                                <w:kinsoku w:val="0"/>
                                <w:overflowPunct w:val="0"/>
                                <w:spacing w:after="0" w:line="400" w:lineRule="exact"/>
                                <w:ind w:left="896" w:hanging="490"/>
                                <w:rPr>
                                  <w:rFonts w:ascii="Arial" w:hAnsi="Arial" w:cs="Arial"/>
                                  <w:color w:val="151515"/>
                                  <w:w w:val="105"/>
                                  <w:sz w:val="36"/>
                                  <w:szCs w:val="32"/>
                                </w:rPr>
                              </w:pPr>
                            </w:p>
                            <w:p w:rsidR="00666F4B" w:rsidRPr="00A37ABF" w:rsidRDefault="00666F4B" w:rsidP="00666F4B">
                              <w:pPr>
                                <w:kinsoku w:val="0"/>
                                <w:overflowPunct w:val="0"/>
                                <w:spacing w:after="0" w:line="400" w:lineRule="exact"/>
                                <w:ind w:left="896" w:hanging="490"/>
                                <w:rPr>
                                  <w:rFonts w:ascii="Arial" w:hAnsi="Arial" w:cs="Arial"/>
                                  <w:color w:val="0070C0"/>
                                  <w:w w:val="105"/>
                                  <w:sz w:val="36"/>
                                  <w:szCs w:val="32"/>
                                </w:rPr>
                              </w:pPr>
                            </w:p>
                            <w:p w:rsidR="00666F4B" w:rsidRPr="00A37ABF" w:rsidRDefault="00666F4B" w:rsidP="00666F4B">
                              <w:pPr>
                                <w:pStyle w:val="ListParagraph"/>
                                <w:numPr>
                                  <w:ilvl w:val="0"/>
                                  <w:numId w:val="8"/>
                                </w:numPr>
                                <w:tabs>
                                  <w:tab w:val="left" w:pos="1141"/>
                                </w:tabs>
                                <w:kinsoku w:val="0"/>
                                <w:overflowPunct w:val="0"/>
                                <w:spacing w:before="0" w:line="400" w:lineRule="exact"/>
                                <w:ind w:left="896" w:hanging="490"/>
                                <w:rPr>
                                  <w:rFonts w:ascii="Arial" w:hAnsi="Arial" w:cs="Arial"/>
                                  <w:color w:val="0070C0"/>
                                  <w:w w:val="105"/>
                                  <w:sz w:val="32"/>
                                  <w:szCs w:val="32"/>
                                </w:rPr>
                              </w:pPr>
                              <w:r w:rsidRPr="00A37ABF">
                                <w:rPr>
                                  <w:rFonts w:ascii="Arial" w:hAnsi="Arial" w:cs="Arial"/>
                                  <w:color w:val="0070C0"/>
                                  <w:w w:val="105"/>
                                  <w:sz w:val="32"/>
                                  <w:szCs w:val="32"/>
                                </w:rPr>
                                <w:t>Put a piece of toilet paper in the toilet prior to using it to decrease the</w:t>
                              </w:r>
                              <w:r w:rsidRPr="00A37ABF">
                                <w:rPr>
                                  <w:rFonts w:ascii="Arial" w:hAnsi="Arial" w:cs="Arial"/>
                                  <w:color w:val="0070C0"/>
                                  <w:spacing w:val="-43"/>
                                  <w:w w:val="105"/>
                                  <w:sz w:val="32"/>
                                  <w:szCs w:val="32"/>
                                </w:rPr>
                                <w:t xml:space="preserve"> </w:t>
                              </w:r>
                              <w:r w:rsidRPr="00A37ABF">
                                <w:rPr>
                                  <w:rFonts w:ascii="Arial" w:hAnsi="Arial" w:cs="Arial"/>
                                  <w:color w:val="0070C0"/>
                                  <w:w w:val="105"/>
                                  <w:sz w:val="32"/>
                                  <w:szCs w:val="32"/>
                                </w:rPr>
                                <w:t>sounds that weeing or pooing can make</w:t>
                              </w:r>
                            </w:p>
                            <w:p w:rsidR="00666F4B" w:rsidRPr="00A37ABF" w:rsidRDefault="00666F4B" w:rsidP="00666F4B">
                              <w:pPr>
                                <w:pStyle w:val="ListParagraph"/>
                                <w:tabs>
                                  <w:tab w:val="left" w:pos="1141"/>
                                </w:tabs>
                                <w:kinsoku w:val="0"/>
                                <w:overflowPunct w:val="0"/>
                                <w:spacing w:before="0" w:line="400" w:lineRule="exact"/>
                                <w:ind w:left="896" w:hanging="490"/>
                                <w:rPr>
                                  <w:rFonts w:ascii="Arial" w:hAnsi="Arial" w:cs="Arial"/>
                                  <w:color w:val="0070C0"/>
                                  <w:w w:val="105"/>
                                  <w:sz w:val="32"/>
                                  <w:szCs w:val="32"/>
                                </w:rPr>
                              </w:pPr>
                            </w:p>
                            <w:p w:rsidR="00666F4B" w:rsidRPr="00A37ABF" w:rsidRDefault="00666F4B" w:rsidP="00666F4B">
                              <w:pPr>
                                <w:pStyle w:val="ListParagraph"/>
                                <w:numPr>
                                  <w:ilvl w:val="0"/>
                                  <w:numId w:val="8"/>
                                </w:numPr>
                                <w:tabs>
                                  <w:tab w:val="left" w:pos="851"/>
                                </w:tabs>
                                <w:kinsoku w:val="0"/>
                                <w:overflowPunct w:val="0"/>
                                <w:spacing w:before="0" w:line="400" w:lineRule="exact"/>
                                <w:ind w:left="896" w:right="11" w:hanging="490"/>
                                <w:rPr>
                                  <w:rFonts w:ascii="Arial" w:hAnsi="Arial" w:cs="Arial"/>
                                  <w:color w:val="0070C0"/>
                                  <w:w w:val="105"/>
                                  <w:sz w:val="32"/>
                                  <w:szCs w:val="32"/>
                                </w:rPr>
                              </w:pPr>
                              <w:r w:rsidRPr="00A37ABF">
                                <w:rPr>
                                  <w:rFonts w:ascii="Arial" w:hAnsi="Arial" w:cs="Arial"/>
                                  <w:color w:val="0070C0"/>
                                  <w:w w:val="105"/>
                                  <w:sz w:val="32"/>
                                  <w:szCs w:val="32"/>
                                </w:rPr>
                                <w:t>If a child finds flushing distressing, record the sound of the flush</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play</w:t>
                              </w:r>
                              <w:r w:rsidRPr="00A37ABF">
                                <w:rPr>
                                  <w:rFonts w:ascii="Arial" w:hAnsi="Arial" w:cs="Arial"/>
                                  <w:color w:val="0070C0"/>
                                  <w:spacing w:val="-28"/>
                                  <w:w w:val="105"/>
                                  <w:sz w:val="32"/>
                                  <w:szCs w:val="32"/>
                                </w:rPr>
                                <w:t xml:space="preserve"> </w:t>
                              </w:r>
                              <w:r w:rsidRPr="00A37ABF">
                                <w:rPr>
                                  <w:rFonts w:ascii="Arial" w:hAnsi="Arial" w:cs="Arial"/>
                                  <w:color w:val="0070C0"/>
                                  <w:w w:val="105"/>
                                  <w:sz w:val="32"/>
                                  <w:szCs w:val="32"/>
                                </w:rPr>
                                <w:t>it</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at</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varying</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intensities</w:t>
                              </w:r>
                              <w:r w:rsidRPr="00A37ABF">
                                <w:rPr>
                                  <w:rFonts w:ascii="Arial" w:hAnsi="Arial" w:cs="Arial"/>
                                  <w:color w:val="0070C0"/>
                                  <w:spacing w:val="-14"/>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gradually</w:t>
                              </w:r>
                              <w:r w:rsidRPr="00A37ABF">
                                <w:rPr>
                                  <w:rFonts w:ascii="Arial" w:hAnsi="Arial" w:cs="Arial"/>
                                  <w:color w:val="0070C0"/>
                                  <w:spacing w:val="-23"/>
                                  <w:w w:val="105"/>
                                  <w:sz w:val="32"/>
                                  <w:szCs w:val="32"/>
                                </w:rPr>
                                <w:t xml:space="preserve"> </w:t>
                              </w:r>
                              <w:r w:rsidRPr="00A37ABF">
                                <w:rPr>
                                  <w:rFonts w:ascii="Arial" w:hAnsi="Arial" w:cs="Arial"/>
                                  <w:color w:val="0070C0"/>
                                  <w:w w:val="105"/>
                                  <w:sz w:val="32"/>
                                  <w:szCs w:val="32"/>
                                </w:rPr>
                                <w:t>desensitise the</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child.</w:t>
                              </w:r>
                            </w:p>
                            <w:p w:rsidR="00666F4B" w:rsidRPr="00A37ABF" w:rsidRDefault="00666F4B" w:rsidP="00666F4B">
                              <w:pPr>
                                <w:tabs>
                                  <w:tab w:val="left" w:pos="851"/>
                                </w:tabs>
                                <w:kinsoku w:val="0"/>
                                <w:overflowPunct w:val="0"/>
                                <w:spacing w:after="0" w:line="400" w:lineRule="exact"/>
                                <w:ind w:right="11"/>
                                <w:rPr>
                                  <w:rFonts w:ascii="Arial" w:hAnsi="Arial" w:cs="Arial"/>
                                  <w:color w:val="0070C0"/>
                                  <w:w w:val="105"/>
                                  <w:sz w:val="32"/>
                                  <w:szCs w:val="32"/>
                                </w:rPr>
                              </w:pPr>
                            </w:p>
                            <w:p w:rsidR="00666F4B" w:rsidRPr="00A37ABF" w:rsidRDefault="00666F4B" w:rsidP="00666F4B">
                              <w:pPr>
                                <w:pStyle w:val="ListParagraph"/>
                                <w:numPr>
                                  <w:ilvl w:val="0"/>
                                  <w:numId w:val="8"/>
                                </w:numPr>
                                <w:tabs>
                                  <w:tab w:val="left" w:pos="851"/>
                                </w:tabs>
                                <w:kinsoku w:val="0"/>
                                <w:overflowPunct w:val="0"/>
                                <w:spacing w:before="0" w:line="400" w:lineRule="exact"/>
                                <w:ind w:left="851" w:hanging="567"/>
                                <w:rPr>
                                  <w:rFonts w:ascii="Arial" w:hAnsi="Arial" w:cs="Arial"/>
                                  <w:color w:val="0070C0"/>
                                  <w:sz w:val="32"/>
                                  <w:szCs w:val="32"/>
                                </w:rPr>
                              </w:pPr>
                              <w:r w:rsidRPr="00A37ABF">
                                <w:rPr>
                                  <w:rFonts w:ascii="Arial" w:hAnsi="Arial" w:cs="Arial"/>
                                  <w:color w:val="0070C0"/>
                                  <w:sz w:val="32"/>
                                  <w:szCs w:val="32"/>
                                </w:rPr>
                                <w:t>Avoid bathrooms with hand-dryers if they are</w:t>
                              </w:r>
                              <w:r w:rsidRPr="00A37ABF">
                                <w:rPr>
                                  <w:rFonts w:ascii="Arial" w:hAnsi="Arial" w:cs="Arial"/>
                                  <w:color w:val="0070C0"/>
                                  <w:spacing w:val="3"/>
                                  <w:sz w:val="32"/>
                                  <w:szCs w:val="32"/>
                                </w:rPr>
                                <w:t xml:space="preserve"> </w:t>
                              </w:r>
                              <w:r w:rsidRPr="00A37ABF">
                                <w:rPr>
                                  <w:rFonts w:ascii="Arial" w:hAnsi="Arial" w:cs="Arial"/>
                                  <w:color w:val="0070C0"/>
                                  <w:sz w:val="32"/>
                                  <w:szCs w:val="32"/>
                                </w:rPr>
                                <w:t>distressing.</w:t>
                              </w:r>
                            </w:p>
                            <w:p w:rsidR="00666F4B" w:rsidRPr="00A37ABF" w:rsidRDefault="00666F4B" w:rsidP="00666F4B">
                              <w:pPr>
                                <w:tabs>
                                  <w:tab w:val="left" w:pos="851"/>
                                </w:tabs>
                                <w:kinsoku w:val="0"/>
                                <w:overflowPunct w:val="0"/>
                                <w:spacing w:after="0" w:line="400" w:lineRule="exact"/>
                                <w:rPr>
                                  <w:rFonts w:ascii="Arial" w:hAnsi="Arial" w:cs="Arial"/>
                                  <w:color w:val="0070C0"/>
                                  <w:sz w:val="32"/>
                                  <w:szCs w:val="32"/>
                                </w:rPr>
                              </w:pPr>
                            </w:p>
                            <w:p w:rsidR="00666F4B" w:rsidRPr="00A37ABF" w:rsidRDefault="00666F4B" w:rsidP="00666F4B">
                              <w:pPr>
                                <w:tabs>
                                  <w:tab w:val="left" w:pos="851"/>
                                </w:tabs>
                                <w:kinsoku w:val="0"/>
                                <w:overflowPunct w:val="0"/>
                                <w:spacing w:after="0" w:line="400" w:lineRule="exact"/>
                                <w:ind w:left="284"/>
                                <w:rPr>
                                  <w:rFonts w:ascii="Arial" w:hAnsi="Arial" w:cs="Arial"/>
                                  <w:i/>
                                  <w:color w:val="0070C0"/>
                                  <w:sz w:val="32"/>
                                  <w:szCs w:val="32"/>
                                </w:rPr>
                              </w:pPr>
                              <w:r w:rsidRPr="00A37ABF">
                                <w:rPr>
                                  <w:rFonts w:ascii="Arial" w:hAnsi="Arial" w:cs="Arial"/>
                                  <w:i/>
                                  <w:color w:val="0070C0"/>
                                  <w:sz w:val="32"/>
                                  <w:szCs w:val="32"/>
                                </w:rPr>
                                <w:t>Hyposensitive/sensory seekers</w:t>
                              </w:r>
                            </w:p>
                            <w:p w:rsidR="00666F4B" w:rsidRPr="00A37ABF" w:rsidRDefault="00666F4B" w:rsidP="00666F4B">
                              <w:pPr>
                                <w:pStyle w:val="Heading2"/>
                                <w:tabs>
                                  <w:tab w:val="left" w:pos="851"/>
                                </w:tabs>
                                <w:kinsoku w:val="0"/>
                                <w:overflowPunct w:val="0"/>
                                <w:spacing w:before="0" w:line="400" w:lineRule="exact"/>
                                <w:ind w:left="851" w:hanging="567"/>
                                <w:jc w:val="both"/>
                                <w:rPr>
                                  <w:rFonts w:ascii="Arial" w:hAnsi="Arial" w:cs="Arial"/>
                                  <w:color w:val="0070C0"/>
                                  <w:w w:val="90"/>
                                  <w:sz w:val="32"/>
                                  <w:szCs w:val="32"/>
                                </w:rPr>
                              </w:pPr>
                            </w:p>
                            <w:p w:rsidR="00666F4B" w:rsidRPr="00A37ABF" w:rsidRDefault="00666F4B" w:rsidP="00666F4B">
                              <w:pPr>
                                <w:pStyle w:val="ListParagraph"/>
                                <w:numPr>
                                  <w:ilvl w:val="0"/>
                                  <w:numId w:val="8"/>
                                </w:numPr>
                                <w:tabs>
                                  <w:tab w:val="left" w:pos="851"/>
                                </w:tabs>
                                <w:kinsoku w:val="0"/>
                                <w:overflowPunct w:val="0"/>
                                <w:spacing w:before="0" w:line="400" w:lineRule="exact"/>
                                <w:ind w:left="851" w:right="11" w:hanging="567"/>
                                <w:rPr>
                                  <w:rFonts w:ascii="Arial" w:hAnsi="Arial" w:cs="Arial"/>
                                  <w:color w:val="0070C0"/>
                                  <w:w w:val="105"/>
                                  <w:sz w:val="32"/>
                                  <w:szCs w:val="32"/>
                                </w:rPr>
                              </w:pPr>
                              <w:r w:rsidRPr="00A37ABF">
                                <w:rPr>
                                  <w:rFonts w:ascii="Arial" w:hAnsi="Arial" w:cs="Arial"/>
                                  <w:color w:val="0070C0"/>
                                  <w:w w:val="105"/>
                                  <w:sz w:val="32"/>
                                  <w:szCs w:val="32"/>
                                </w:rPr>
                                <w:t>Provide alternative things to provide auditory input if this is what the child is seeking; for example musical toys with interesting</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sounds.</w:t>
                              </w:r>
                            </w:p>
                            <w:p w:rsidR="00666F4B" w:rsidRPr="00A37ABF" w:rsidRDefault="00666F4B" w:rsidP="00666F4B">
                              <w:pPr>
                                <w:pStyle w:val="ListParagraph"/>
                                <w:tabs>
                                  <w:tab w:val="left" w:pos="851"/>
                                </w:tabs>
                                <w:kinsoku w:val="0"/>
                                <w:overflowPunct w:val="0"/>
                                <w:spacing w:before="0" w:line="400" w:lineRule="exact"/>
                                <w:ind w:left="851" w:right="11" w:firstLine="0"/>
                                <w:rPr>
                                  <w:rFonts w:ascii="Arial" w:hAnsi="Arial" w:cs="Arial"/>
                                  <w:color w:val="0070C0"/>
                                  <w:w w:val="105"/>
                                  <w:sz w:val="32"/>
                                  <w:szCs w:val="32"/>
                                </w:rPr>
                              </w:pPr>
                            </w:p>
                            <w:p w:rsidR="00DA0E99" w:rsidRPr="00A37ABF" w:rsidRDefault="00666F4B" w:rsidP="00114D79">
                              <w:pPr>
                                <w:pStyle w:val="ListParagraph"/>
                                <w:numPr>
                                  <w:ilvl w:val="0"/>
                                  <w:numId w:val="8"/>
                                </w:numPr>
                                <w:tabs>
                                  <w:tab w:val="left" w:pos="851"/>
                                </w:tabs>
                                <w:kinsoku w:val="0"/>
                                <w:overflowPunct w:val="0"/>
                                <w:spacing w:before="0" w:line="400" w:lineRule="exact"/>
                                <w:ind w:left="851" w:right="11" w:hanging="567"/>
                                <w:rPr>
                                  <w:rFonts w:ascii="Arial" w:hAnsi="Arial" w:cs="Arial"/>
                                  <w:color w:val="0070C0"/>
                                  <w:sz w:val="32"/>
                                  <w:szCs w:val="32"/>
                                </w:rPr>
                              </w:pPr>
                              <w:r w:rsidRPr="00A37ABF">
                                <w:rPr>
                                  <w:rFonts w:ascii="Arial" w:hAnsi="Arial" w:cs="Arial"/>
                                  <w:color w:val="0070C0"/>
                                  <w:w w:val="105"/>
                                  <w:sz w:val="32"/>
                                  <w:szCs w:val="32"/>
                                </w:rPr>
                                <w:t>For</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repetitive</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flushing,</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include</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a</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visual</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cue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11"/>
                                  <w:w w:val="105"/>
                                  <w:sz w:val="32"/>
                                  <w:szCs w:val="32"/>
                                </w:rPr>
                                <w:t xml:space="preserve"> </w:t>
                              </w:r>
                              <w:r w:rsidRPr="00A37ABF">
                                <w:rPr>
                                  <w:rFonts w:ascii="Arial" w:hAnsi="Arial" w:cs="Arial"/>
                                  <w:color w:val="0070C0"/>
                                  <w:w w:val="105"/>
                                  <w:sz w:val="32"/>
                                  <w:szCs w:val="32"/>
                                </w:rPr>
                                <w:t>a</w:t>
                              </w:r>
                              <w:r w:rsidRPr="00A37ABF">
                                <w:rPr>
                                  <w:rFonts w:ascii="Arial" w:hAnsi="Arial" w:cs="Arial"/>
                                  <w:color w:val="0070C0"/>
                                  <w:spacing w:val="-26"/>
                                  <w:w w:val="105"/>
                                  <w:sz w:val="32"/>
                                  <w:szCs w:val="32"/>
                                </w:rPr>
                                <w:t xml:space="preserve"> </w:t>
                              </w:r>
                              <w:r w:rsidRPr="00A37ABF">
                                <w:rPr>
                                  <w:rFonts w:ascii="Arial" w:hAnsi="Arial" w:cs="Arial"/>
                                  <w:color w:val="0070C0"/>
                                  <w:w w:val="105"/>
                                  <w:sz w:val="32"/>
                                  <w:szCs w:val="32"/>
                                </w:rPr>
                                <w:t>single</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flush followed by a different enjoyable activity. Having a 'finish' box</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1"/>
                                  <w:w w:val="105"/>
                                  <w:sz w:val="32"/>
                                  <w:szCs w:val="32"/>
                                </w:rPr>
                                <w:t xml:space="preserve"> </w:t>
                              </w:r>
                              <w:r w:rsidRPr="00A37ABF">
                                <w:rPr>
                                  <w:rFonts w:ascii="Arial" w:hAnsi="Arial" w:cs="Arial"/>
                                  <w:color w:val="0070C0"/>
                                  <w:w w:val="105"/>
                                  <w:sz w:val="32"/>
                                  <w:szCs w:val="32"/>
                                </w:rPr>
                                <w:t>put</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'flush'</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cue</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in</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on</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completion</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may</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benefit</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 xml:space="preserve">some </w:t>
                              </w:r>
                              <w:r w:rsidRPr="00A37ABF">
                                <w:rPr>
                                  <w:rFonts w:ascii="Arial" w:hAnsi="Arial" w:cs="Arial"/>
                                  <w:color w:val="0070C0"/>
                                  <w:sz w:val="32"/>
                                  <w:szCs w:val="32"/>
                                </w:rPr>
                                <w:t>children.</w:t>
                              </w:r>
                            </w:p>
                            <w:p w:rsidR="00666F4B" w:rsidRPr="00A37ABF" w:rsidRDefault="00666F4B" w:rsidP="00114D79">
                              <w:pPr>
                                <w:pStyle w:val="ListParagraph"/>
                                <w:spacing w:before="0" w:line="400" w:lineRule="exact"/>
                                <w:rPr>
                                  <w:rFonts w:ascii="Arial" w:hAnsi="Arial" w:cs="Arial"/>
                                  <w:color w:val="0070C0"/>
                                  <w:sz w:val="32"/>
                                  <w:szCs w:val="32"/>
                                </w:rPr>
                              </w:pPr>
                            </w:p>
                            <w:p w:rsidR="00666F4B" w:rsidRPr="00A37ABF" w:rsidRDefault="00666F4B" w:rsidP="00114D79">
                              <w:pPr>
                                <w:tabs>
                                  <w:tab w:val="left" w:pos="851"/>
                                </w:tabs>
                                <w:kinsoku w:val="0"/>
                                <w:overflowPunct w:val="0"/>
                                <w:spacing w:after="0" w:line="400" w:lineRule="exact"/>
                                <w:ind w:left="284" w:right="11"/>
                                <w:rPr>
                                  <w:rFonts w:ascii="Arial" w:hAnsi="Arial" w:cs="Arial"/>
                                  <w:b/>
                                  <w:i/>
                                  <w:color w:val="0070C0"/>
                                  <w:sz w:val="32"/>
                                  <w:szCs w:val="32"/>
                                </w:rPr>
                              </w:pPr>
                              <w:r w:rsidRPr="00A37ABF">
                                <w:rPr>
                                  <w:rFonts w:ascii="Arial" w:hAnsi="Arial" w:cs="Arial"/>
                                  <w:b/>
                                  <w:i/>
                                  <w:color w:val="0070C0"/>
                                  <w:sz w:val="32"/>
                                  <w:szCs w:val="32"/>
                                </w:rPr>
                                <w:t>Smells</w:t>
                              </w:r>
                            </w:p>
                            <w:p w:rsidR="00114D79" w:rsidRPr="00A37ABF" w:rsidRDefault="00114D79" w:rsidP="00114D79">
                              <w:pPr>
                                <w:tabs>
                                  <w:tab w:val="left" w:pos="851"/>
                                </w:tabs>
                                <w:kinsoku w:val="0"/>
                                <w:overflowPunct w:val="0"/>
                                <w:spacing w:after="0" w:line="400" w:lineRule="exact"/>
                                <w:ind w:left="284" w:right="11"/>
                                <w:rPr>
                                  <w:rFonts w:ascii="Arial" w:hAnsi="Arial" w:cs="Arial"/>
                                  <w:b/>
                                  <w:i/>
                                  <w:color w:val="0070C0"/>
                                  <w:sz w:val="32"/>
                                  <w:szCs w:val="32"/>
                                </w:rPr>
                              </w:pPr>
                            </w:p>
                            <w:p w:rsidR="00114D79" w:rsidRPr="00A37ABF" w:rsidRDefault="00114D79" w:rsidP="00114D79">
                              <w:pPr>
                                <w:tabs>
                                  <w:tab w:val="left" w:pos="851"/>
                                </w:tabs>
                                <w:kinsoku w:val="0"/>
                                <w:overflowPunct w:val="0"/>
                                <w:spacing w:after="0" w:line="400" w:lineRule="exact"/>
                                <w:ind w:left="284" w:right="11"/>
                                <w:rPr>
                                  <w:rFonts w:ascii="Arial" w:hAnsi="Arial" w:cs="Arial"/>
                                  <w:i/>
                                  <w:color w:val="0070C0"/>
                                  <w:w w:val="105"/>
                                  <w:sz w:val="32"/>
                                  <w:szCs w:val="32"/>
                                </w:rPr>
                              </w:pPr>
                              <w:r w:rsidRPr="00A37ABF">
                                <w:rPr>
                                  <w:rFonts w:ascii="Arial" w:hAnsi="Arial" w:cs="Arial"/>
                                  <w:i/>
                                  <w:color w:val="0070C0"/>
                                  <w:w w:val="105"/>
                                  <w:sz w:val="32"/>
                                  <w:szCs w:val="32"/>
                                </w:rPr>
                                <w:t>Hypersensitive/sensory avoiders</w:t>
                              </w:r>
                            </w:p>
                            <w:p w:rsidR="00114D79" w:rsidRPr="00A37ABF" w:rsidRDefault="00114D79" w:rsidP="00114D79">
                              <w:pPr>
                                <w:tabs>
                                  <w:tab w:val="left" w:pos="851"/>
                                </w:tabs>
                                <w:kinsoku w:val="0"/>
                                <w:overflowPunct w:val="0"/>
                                <w:spacing w:after="0" w:line="400" w:lineRule="exact"/>
                                <w:ind w:left="284" w:right="11"/>
                                <w:rPr>
                                  <w:rFonts w:ascii="Arial" w:hAnsi="Arial" w:cs="Arial"/>
                                  <w:i/>
                                  <w:color w:val="0070C0"/>
                                  <w:w w:val="105"/>
                                  <w:sz w:val="32"/>
                                  <w:szCs w:val="32"/>
                                </w:rPr>
                              </w:pPr>
                            </w:p>
                            <w:p w:rsidR="00114D79" w:rsidRPr="00A37ABF" w:rsidRDefault="00114D79" w:rsidP="00114D79">
                              <w:pPr>
                                <w:pStyle w:val="ListParagraph"/>
                                <w:numPr>
                                  <w:ilvl w:val="0"/>
                                  <w:numId w:val="8"/>
                                </w:numPr>
                                <w:tabs>
                                  <w:tab w:val="left" w:pos="851"/>
                                  <w:tab w:val="left" w:pos="1196"/>
                                </w:tabs>
                                <w:kinsoku w:val="0"/>
                                <w:overflowPunct w:val="0"/>
                                <w:spacing w:before="0" w:line="400" w:lineRule="exact"/>
                                <w:ind w:left="851" w:right="25" w:hanging="567"/>
                                <w:rPr>
                                  <w:rFonts w:ascii="Arial" w:hAnsi="Arial" w:cs="Arial"/>
                                  <w:color w:val="0070C0"/>
                                  <w:w w:val="105"/>
                                  <w:sz w:val="32"/>
                                  <w:szCs w:val="32"/>
                                </w:rPr>
                              </w:pPr>
                              <w:r w:rsidRPr="00A37ABF">
                                <w:rPr>
                                  <w:rFonts w:ascii="Arial" w:hAnsi="Arial" w:cs="Arial"/>
                                  <w:color w:val="0070C0"/>
                                  <w:w w:val="105"/>
                                  <w:sz w:val="32"/>
                                  <w:szCs w:val="32"/>
                                </w:rPr>
                                <w:t>Reduce smell input by using   non-perfumed   toiletries and cleaning products; think about detergents and fabric conditioners used on</w:t>
                              </w:r>
                              <w:r w:rsidRPr="00A37ABF">
                                <w:rPr>
                                  <w:rFonts w:ascii="Arial" w:hAnsi="Arial" w:cs="Arial"/>
                                  <w:color w:val="0070C0"/>
                                  <w:spacing w:val="-35"/>
                                  <w:w w:val="105"/>
                                  <w:sz w:val="32"/>
                                  <w:szCs w:val="32"/>
                                </w:rPr>
                                <w:t xml:space="preserve"> </w:t>
                              </w:r>
                              <w:r w:rsidRPr="00A37ABF">
                                <w:rPr>
                                  <w:rFonts w:ascii="Arial" w:hAnsi="Arial" w:cs="Arial"/>
                                  <w:color w:val="0070C0"/>
                                  <w:w w:val="105"/>
                                  <w:sz w:val="32"/>
                                  <w:szCs w:val="32"/>
                                </w:rPr>
                                <w:t>towels.</w:t>
                              </w:r>
                            </w:p>
                            <w:p w:rsidR="00114D79" w:rsidRPr="00A37ABF" w:rsidRDefault="00114D79" w:rsidP="00114D79">
                              <w:pPr>
                                <w:pStyle w:val="ListParagraph"/>
                                <w:tabs>
                                  <w:tab w:val="left" w:pos="851"/>
                                  <w:tab w:val="left" w:pos="1196"/>
                                </w:tabs>
                                <w:kinsoku w:val="0"/>
                                <w:overflowPunct w:val="0"/>
                                <w:spacing w:before="0" w:line="400" w:lineRule="exact"/>
                                <w:ind w:left="851" w:right="25" w:firstLine="0"/>
                                <w:rPr>
                                  <w:rFonts w:ascii="Arial" w:hAnsi="Arial" w:cs="Arial"/>
                                  <w:color w:val="0070C0"/>
                                  <w:w w:val="105"/>
                                  <w:sz w:val="32"/>
                                  <w:szCs w:val="32"/>
                                </w:rPr>
                              </w:pPr>
                            </w:p>
                            <w:p w:rsidR="00114D79" w:rsidRPr="00A37ABF" w:rsidRDefault="00114D79" w:rsidP="00114D79">
                              <w:pPr>
                                <w:pStyle w:val="ListParagraph"/>
                                <w:numPr>
                                  <w:ilvl w:val="0"/>
                                  <w:numId w:val="8"/>
                                </w:numPr>
                                <w:tabs>
                                  <w:tab w:val="left" w:pos="851"/>
                                  <w:tab w:val="left" w:pos="1203"/>
                                </w:tabs>
                                <w:kinsoku w:val="0"/>
                                <w:overflowPunct w:val="0"/>
                                <w:spacing w:before="0" w:line="400" w:lineRule="exact"/>
                                <w:ind w:left="851" w:right="25" w:hanging="567"/>
                                <w:rPr>
                                  <w:rFonts w:ascii="Arial" w:hAnsi="Arial" w:cs="Arial"/>
                                  <w:color w:val="0070C0"/>
                                  <w:sz w:val="32"/>
                                  <w:szCs w:val="32"/>
                                </w:rPr>
                              </w:pPr>
                              <w:r w:rsidRPr="00A37ABF">
                                <w:rPr>
                                  <w:rFonts w:ascii="Arial" w:hAnsi="Arial" w:cs="Arial"/>
                                  <w:color w:val="0070C0"/>
                                  <w:sz w:val="32"/>
                                  <w:szCs w:val="32"/>
                                </w:rPr>
                                <w:t>Use odour neutralisers.</w:t>
                              </w:r>
                            </w:p>
                            <w:p w:rsidR="00114D79" w:rsidRPr="00A37ABF" w:rsidRDefault="00114D79" w:rsidP="00114D79">
                              <w:pPr>
                                <w:tabs>
                                  <w:tab w:val="left" w:pos="851"/>
                                  <w:tab w:val="left" w:pos="1203"/>
                                </w:tabs>
                                <w:kinsoku w:val="0"/>
                                <w:overflowPunct w:val="0"/>
                                <w:spacing w:after="0" w:line="400" w:lineRule="exact"/>
                                <w:ind w:right="25"/>
                                <w:rPr>
                                  <w:rFonts w:ascii="Arial" w:hAnsi="Arial" w:cs="Arial"/>
                                  <w:color w:val="0070C0"/>
                                  <w:sz w:val="32"/>
                                  <w:szCs w:val="32"/>
                                </w:rPr>
                              </w:pPr>
                            </w:p>
                            <w:p w:rsidR="00114D79" w:rsidRPr="00A37ABF" w:rsidRDefault="00114D79" w:rsidP="00114D79">
                              <w:pPr>
                                <w:pStyle w:val="ListParagraph"/>
                                <w:numPr>
                                  <w:ilvl w:val="0"/>
                                  <w:numId w:val="8"/>
                                </w:numPr>
                                <w:tabs>
                                  <w:tab w:val="left" w:pos="851"/>
                                  <w:tab w:val="left" w:pos="1199"/>
                                </w:tabs>
                                <w:kinsoku w:val="0"/>
                                <w:overflowPunct w:val="0"/>
                                <w:spacing w:before="0" w:line="400" w:lineRule="exact"/>
                                <w:ind w:left="851" w:right="25" w:hanging="567"/>
                                <w:rPr>
                                  <w:rFonts w:ascii="Arial" w:hAnsi="Arial" w:cs="Arial"/>
                                  <w:color w:val="0070C0"/>
                                  <w:w w:val="105"/>
                                  <w:sz w:val="32"/>
                                  <w:szCs w:val="32"/>
                                </w:rPr>
                              </w:pPr>
                              <w:r w:rsidRPr="00A37ABF">
                                <w:rPr>
                                  <w:rFonts w:ascii="Arial" w:hAnsi="Arial" w:cs="Arial"/>
                                  <w:color w:val="0070C0"/>
                                  <w:w w:val="105"/>
                                  <w:sz w:val="32"/>
                                  <w:szCs w:val="32"/>
                                </w:rPr>
                                <w:t>Install</w:t>
                              </w:r>
                              <w:r w:rsidRPr="00A37ABF">
                                <w:rPr>
                                  <w:rFonts w:ascii="Arial" w:hAnsi="Arial" w:cs="Arial"/>
                                  <w:color w:val="0070C0"/>
                                  <w:spacing w:val="-11"/>
                                  <w:w w:val="105"/>
                                  <w:sz w:val="32"/>
                                  <w:szCs w:val="32"/>
                                </w:rPr>
                                <w:t xml:space="preserve"> </w:t>
                              </w:r>
                              <w:r w:rsidRPr="00A37ABF">
                                <w:rPr>
                                  <w:rFonts w:ascii="Arial" w:hAnsi="Arial" w:cs="Arial"/>
                                  <w:color w:val="0070C0"/>
                                  <w:w w:val="105"/>
                                  <w:sz w:val="32"/>
                                  <w:szCs w:val="32"/>
                                </w:rPr>
                                <w:t>an</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extractor</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device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ensure</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good</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ventilation.</w:t>
                              </w:r>
                            </w:p>
                            <w:p w:rsidR="00114D79" w:rsidRPr="00A37ABF" w:rsidRDefault="00114D79" w:rsidP="00114D79">
                              <w:pPr>
                                <w:tabs>
                                  <w:tab w:val="left" w:pos="851"/>
                                </w:tabs>
                                <w:kinsoku w:val="0"/>
                                <w:overflowPunct w:val="0"/>
                                <w:spacing w:after="0" w:line="400" w:lineRule="exact"/>
                                <w:ind w:left="284" w:right="11"/>
                                <w:rPr>
                                  <w:rFonts w:ascii="Arial" w:hAnsi="Arial" w:cs="Arial"/>
                                  <w:b/>
                                  <w:i/>
                                  <w:color w:val="0070C0"/>
                                  <w:sz w:val="32"/>
                                  <w:szCs w:val="32"/>
                                </w:rPr>
                              </w:pPr>
                            </w:p>
                            <w:p w:rsidR="00DA0E99" w:rsidRDefault="00DA0E99" w:rsidP="00DA0E99">
                              <w:pPr>
                                <w:pStyle w:val="BodyText"/>
                                <w:kinsoku w:val="0"/>
                                <w:overflowPunct w:val="0"/>
                                <w:spacing w:line="400" w:lineRule="exact"/>
                                <w:ind w:left="903" w:right="3" w:firstLine="7"/>
                                <w:jc w:val="both"/>
                                <w:rPr>
                                  <w:rFonts w:ascii="Arial" w:hAnsi="Arial" w:cs="Arial"/>
                                  <w:color w:val="151515"/>
                                  <w:w w:val="105"/>
                                  <w:sz w:val="32"/>
                                  <w:szCs w:val="32"/>
                                </w:rPr>
                              </w:pPr>
                            </w:p>
                            <w:p w:rsid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p w:rsidR="00DA0E99" w:rsidRP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D3B3CE" id="Group 34" o:spid="_x0000_s1056" style="position:absolute;margin-left:0;margin-top:0;width:543.7pt;height:788.9pt;z-index:251671552;mso-position-horizontal:center;mso-position-horizontal-relative:page;mso-position-vertical:center;mso-position-vertical-relative:page;mso-width-relative:margin;mso-height-relative:margin" coordsize="69056,10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">
                <v:group id="Group 35" o:spid="_x0000_s1057" style="position:absolute;width:69056;height:100203" coordsize="69056,100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roundrect id="Rounded Rectangle 36" o:spid="_x0000_s1058" style="position:absolute;width:69056;height:1002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un1cEA&#10;AADbAAAADwAAAGRycy9kb3ducmV2LnhtbESP3YrCMBSE74V9h3CEvZE1dRVZq1GWZQvinT8PcGiO&#10;bbU5KUnU+PZGELwcZuYbZrGKphVXcr6xrGA0zEAQl1Y3XCk47IuvHxA+IGtsLZOCO3lYLT96C8y1&#10;vfGWrrtQiQRhn6OCOoQul9KXNRn0Q9sRJ+9oncGQpKukdnhLcNPK7yybSoMNp4UaO/qrqTzvLkbB&#10;7BTdKLaNmVw8D7JiY4vq3yr12Y+/cxCBYniHX+21VjCewvNL+gF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Lp9XBAAAA2wAAAA8AAAAAAAAAAAAAAAAAmAIAAGRycy9kb3du&#10;cmV2LnhtbFBLBQYAAAAABAAEAPUAAACGAwAAAAA=&#10;" fillcolor="#5b9bd5" strokecolor="#41719c" strokeweight="1pt">
                    <v:stroke joinstyle="miter"/>
                  </v:roundrect>
                  <v:roundrect id="Rounded Rectangle 37" o:spid="_x0000_s1059" style="position:absolute;left:3333;top:2571;width:62484;height:9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mDpcUA&#10;AADbAAAADwAAAGRycy9kb3ducmV2LnhtbESPQWvCQBSE7wX/w/KE3nSjxVZiNiIFi+2laD14fGSf&#10;2WD2bcyuMfrruwWhx2FmvmGyZW9r0VHrK8cKJuMEBHHhdMWlgv3PejQH4QOyxtoxKbiRh2U+eMow&#10;1e7KW+p2oRQRwj5FBSaEJpXSF4Ys+rFriKN3dK3FEGVbSt3iNcJtLadJ8iotVhwXDDb0bqg47S5W&#10;wUx237f77GNTmH15aNafX/fL9KzU87BfLUAE6sN/+NHeaAUvb/D3Jf4A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2YOlxQAAANsAAAAPAAAAAAAAAAAAAAAAAJgCAABkcnMv&#10;ZG93bnJldi54bWxQSwUGAAAAAAQABAD1AAAAigMAAAAA&#10;" fillcolor="window" strokecolor="#41719c" strokeweight="1pt">
                    <v:stroke joinstyle="miter"/>
                  </v:roundrect>
                </v:group>
                <v:shape id="Text Box 38" o:spid="_x0000_s1060" type="#_x0000_t202" style="position:absolute;left:5429;top:4286;width:58293;height:91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RK6cMA&#10;AADbAAAADwAAAGRycy9kb3ducmV2LnhtbERPy2rCQBTdF/yH4Ra6q5NaFI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RK6cMAAADbAAAADwAAAAAAAAAAAAAAAACYAgAAZHJzL2Rv&#10;d25yZXYueG1sUEsFBgAAAAAEAAQA9QAAAIgDAAAAAA==&#10;" filled="f" stroked="f" strokeweight=".5pt">
                  <v:textbox>
                    <w:txbxContent>
                      <w:p w:rsidR="00666F4B" w:rsidRDefault="00666F4B" w:rsidP="00666F4B">
                        <w:pPr>
                          <w:kinsoku w:val="0"/>
                          <w:overflowPunct w:val="0"/>
                          <w:spacing w:after="0" w:line="400" w:lineRule="exact"/>
                          <w:ind w:left="896" w:hanging="490"/>
                          <w:rPr>
                            <w:rFonts w:ascii="Arial" w:hAnsi="Arial" w:cs="Arial"/>
                            <w:color w:val="151515"/>
                            <w:w w:val="105"/>
                            <w:sz w:val="36"/>
                            <w:szCs w:val="32"/>
                          </w:rPr>
                        </w:pPr>
                      </w:p>
                      <w:p w:rsidR="00666F4B" w:rsidRPr="00A37ABF" w:rsidRDefault="00666F4B" w:rsidP="00666F4B">
                        <w:pPr>
                          <w:kinsoku w:val="0"/>
                          <w:overflowPunct w:val="0"/>
                          <w:spacing w:after="0" w:line="400" w:lineRule="exact"/>
                          <w:ind w:left="896" w:hanging="490"/>
                          <w:rPr>
                            <w:rFonts w:ascii="Arial" w:hAnsi="Arial" w:cs="Arial"/>
                            <w:color w:val="0070C0"/>
                            <w:w w:val="105"/>
                            <w:sz w:val="36"/>
                            <w:szCs w:val="32"/>
                          </w:rPr>
                        </w:pPr>
                      </w:p>
                      <w:p w:rsidR="00666F4B" w:rsidRPr="00A37ABF" w:rsidRDefault="00666F4B" w:rsidP="00666F4B">
                        <w:pPr>
                          <w:pStyle w:val="ListParagraph"/>
                          <w:numPr>
                            <w:ilvl w:val="0"/>
                            <w:numId w:val="8"/>
                          </w:numPr>
                          <w:tabs>
                            <w:tab w:val="left" w:pos="1141"/>
                          </w:tabs>
                          <w:kinsoku w:val="0"/>
                          <w:overflowPunct w:val="0"/>
                          <w:spacing w:before="0" w:line="400" w:lineRule="exact"/>
                          <w:ind w:left="896" w:hanging="490"/>
                          <w:rPr>
                            <w:rFonts w:ascii="Arial" w:hAnsi="Arial" w:cs="Arial"/>
                            <w:color w:val="0070C0"/>
                            <w:w w:val="105"/>
                            <w:sz w:val="32"/>
                            <w:szCs w:val="32"/>
                          </w:rPr>
                        </w:pPr>
                        <w:r w:rsidRPr="00A37ABF">
                          <w:rPr>
                            <w:rFonts w:ascii="Arial" w:hAnsi="Arial" w:cs="Arial"/>
                            <w:color w:val="0070C0"/>
                            <w:w w:val="105"/>
                            <w:sz w:val="32"/>
                            <w:szCs w:val="32"/>
                          </w:rPr>
                          <w:t>Put a piece of toilet paper in the toilet prior to using it to decrease the</w:t>
                        </w:r>
                        <w:r w:rsidRPr="00A37ABF">
                          <w:rPr>
                            <w:rFonts w:ascii="Arial" w:hAnsi="Arial" w:cs="Arial"/>
                            <w:color w:val="0070C0"/>
                            <w:spacing w:val="-43"/>
                            <w:w w:val="105"/>
                            <w:sz w:val="32"/>
                            <w:szCs w:val="32"/>
                          </w:rPr>
                          <w:t xml:space="preserve"> </w:t>
                        </w:r>
                        <w:r w:rsidRPr="00A37ABF">
                          <w:rPr>
                            <w:rFonts w:ascii="Arial" w:hAnsi="Arial" w:cs="Arial"/>
                            <w:color w:val="0070C0"/>
                            <w:w w:val="105"/>
                            <w:sz w:val="32"/>
                            <w:szCs w:val="32"/>
                          </w:rPr>
                          <w:t>sounds that weeing or pooing can make</w:t>
                        </w:r>
                      </w:p>
                      <w:p w:rsidR="00666F4B" w:rsidRPr="00A37ABF" w:rsidRDefault="00666F4B" w:rsidP="00666F4B">
                        <w:pPr>
                          <w:pStyle w:val="ListParagraph"/>
                          <w:tabs>
                            <w:tab w:val="left" w:pos="1141"/>
                          </w:tabs>
                          <w:kinsoku w:val="0"/>
                          <w:overflowPunct w:val="0"/>
                          <w:spacing w:before="0" w:line="400" w:lineRule="exact"/>
                          <w:ind w:left="896" w:hanging="490"/>
                          <w:rPr>
                            <w:rFonts w:ascii="Arial" w:hAnsi="Arial" w:cs="Arial"/>
                            <w:color w:val="0070C0"/>
                            <w:w w:val="105"/>
                            <w:sz w:val="32"/>
                            <w:szCs w:val="32"/>
                          </w:rPr>
                        </w:pPr>
                      </w:p>
                      <w:p w:rsidR="00666F4B" w:rsidRPr="00A37ABF" w:rsidRDefault="00666F4B" w:rsidP="00666F4B">
                        <w:pPr>
                          <w:pStyle w:val="ListParagraph"/>
                          <w:numPr>
                            <w:ilvl w:val="0"/>
                            <w:numId w:val="8"/>
                          </w:numPr>
                          <w:tabs>
                            <w:tab w:val="left" w:pos="851"/>
                          </w:tabs>
                          <w:kinsoku w:val="0"/>
                          <w:overflowPunct w:val="0"/>
                          <w:spacing w:before="0" w:line="400" w:lineRule="exact"/>
                          <w:ind w:left="896" w:right="11" w:hanging="490"/>
                          <w:rPr>
                            <w:rFonts w:ascii="Arial" w:hAnsi="Arial" w:cs="Arial"/>
                            <w:color w:val="0070C0"/>
                            <w:w w:val="105"/>
                            <w:sz w:val="32"/>
                            <w:szCs w:val="32"/>
                          </w:rPr>
                        </w:pPr>
                        <w:r w:rsidRPr="00A37ABF">
                          <w:rPr>
                            <w:rFonts w:ascii="Arial" w:hAnsi="Arial" w:cs="Arial"/>
                            <w:color w:val="0070C0"/>
                            <w:w w:val="105"/>
                            <w:sz w:val="32"/>
                            <w:szCs w:val="32"/>
                          </w:rPr>
                          <w:t>If a child finds flushing distressing, record the sound of the flush</w:t>
                        </w:r>
                        <w:r w:rsidRPr="00A37ABF">
                          <w:rPr>
                            <w:rFonts w:ascii="Arial" w:hAnsi="Arial" w:cs="Arial"/>
                            <w:color w:val="0070C0"/>
                            <w:spacing w:val="-22"/>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play</w:t>
                        </w:r>
                        <w:r w:rsidRPr="00A37ABF">
                          <w:rPr>
                            <w:rFonts w:ascii="Arial" w:hAnsi="Arial" w:cs="Arial"/>
                            <w:color w:val="0070C0"/>
                            <w:spacing w:val="-28"/>
                            <w:w w:val="105"/>
                            <w:sz w:val="32"/>
                            <w:szCs w:val="32"/>
                          </w:rPr>
                          <w:t xml:space="preserve"> </w:t>
                        </w:r>
                        <w:r w:rsidRPr="00A37ABF">
                          <w:rPr>
                            <w:rFonts w:ascii="Arial" w:hAnsi="Arial" w:cs="Arial"/>
                            <w:color w:val="0070C0"/>
                            <w:w w:val="105"/>
                            <w:sz w:val="32"/>
                            <w:szCs w:val="32"/>
                          </w:rPr>
                          <w:t>it</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at</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varying</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intensities</w:t>
                        </w:r>
                        <w:r w:rsidRPr="00A37ABF">
                          <w:rPr>
                            <w:rFonts w:ascii="Arial" w:hAnsi="Arial" w:cs="Arial"/>
                            <w:color w:val="0070C0"/>
                            <w:spacing w:val="-14"/>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gradually</w:t>
                        </w:r>
                        <w:r w:rsidRPr="00A37ABF">
                          <w:rPr>
                            <w:rFonts w:ascii="Arial" w:hAnsi="Arial" w:cs="Arial"/>
                            <w:color w:val="0070C0"/>
                            <w:spacing w:val="-23"/>
                            <w:w w:val="105"/>
                            <w:sz w:val="32"/>
                            <w:szCs w:val="32"/>
                          </w:rPr>
                          <w:t xml:space="preserve"> </w:t>
                        </w:r>
                        <w:r w:rsidRPr="00A37ABF">
                          <w:rPr>
                            <w:rFonts w:ascii="Arial" w:hAnsi="Arial" w:cs="Arial"/>
                            <w:color w:val="0070C0"/>
                            <w:w w:val="105"/>
                            <w:sz w:val="32"/>
                            <w:szCs w:val="32"/>
                          </w:rPr>
                          <w:t>desensitise the</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child.</w:t>
                        </w:r>
                      </w:p>
                      <w:p w:rsidR="00666F4B" w:rsidRPr="00A37ABF" w:rsidRDefault="00666F4B" w:rsidP="00666F4B">
                        <w:pPr>
                          <w:tabs>
                            <w:tab w:val="left" w:pos="851"/>
                          </w:tabs>
                          <w:kinsoku w:val="0"/>
                          <w:overflowPunct w:val="0"/>
                          <w:spacing w:after="0" w:line="400" w:lineRule="exact"/>
                          <w:ind w:right="11"/>
                          <w:rPr>
                            <w:rFonts w:ascii="Arial" w:hAnsi="Arial" w:cs="Arial"/>
                            <w:color w:val="0070C0"/>
                            <w:w w:val="105"/>
                            <w:sz w:val="32"/>
                            <w:szCs w:val="32"/>
                          </w:rPr>
                        </w:pPr>
                      </w:p>
                      <w:p w:rsidR="00666F4B" w:rsidRPr="00A37ABF" w:rsidRDefault="00666F4B" w:rsidP="00666F4B">
                        <w:pPr>
                          <w:pStyle w:val="ListParagraph"/>
                          <w:numPr>
                            <w:ilvl w:val="0"/>
                            <w:numId w:val="8"/>
                          </w:numPr>
                          <w:tabs>
                            <w:tab w:val="left" w:pos="851"/>
                          </w:tabs>
                          <w:kinsoku w:val="0"/>
                          <w:overflowPunct w:val="0"/>
                          <w:spacing w:before="0" w:line="400" w:lineRule="exact"/>
                          <w:ind w:left="851" w:hanging="567"/>
                          <w:rPr>
                            <w:rFonts w:ascii="Arial" w:hAnsi="Arial" w:cs="Arial"/>
                            <w:color w:val="0070C0"/>
                            <w:sz w:val="32"/>
                            <w:szCs w:val="32"/>
                          </w:rPr>
                        </w:pPr>
                        <w:r w:rsidRPr="00A37ABF">
                          <w:rPr>
                            <w:rFonts w:ascii="Arial" w:hAnsi="Arial" w:cs="Arial"/>
                            <w:color w:val="0070C0"/>
                            <w:sz w:val="32"/>
                            <w:szCs w:val="32"/>
                          </w:rPr>
                          <w:t xml:space="preserve">Avoid bathrooms </w:t>
                        </w:r>
                        <w:r w:rsidRPr="00A37ABF">
                          <w:rPr>
                            <w:rFonts w:ascii="Arial" w:hAnsi="Arial" w:cs="Arial"/>
                            <w:color w:val="0070C0"/>
                            <w:sz w:val="32"/>
                            <w:szCs w:val="32"/>
                          </w:rPr>
                          <w:t xml:space="preserve">with </w:t>
                        </w:r>
                        <w:r w:rsidRPr="00A37ABF">
                          <w:rPr>
                            <w:rFonts w:ascii="Arial" w:hAnsi="Arial" w:cs="Arial"/>
                            <w:color w:val="0070C0"/>
                            <w:sz w:val="32"/>
                            <w:szCs w:val="32"/>
                          </w:rPr>
                          <w:t>hand-dryers</w:t>
                        </w:r>
                        <w:r w:rsidRPr="00A37ABF">
                          <w:rPr>
                            <w:rFonts w:ascii="Arial" w:hAnsi="Arial" w:cs="Arial"/>
                            <w:color w:val="0070C0"/>
                            <w:sz w:val="32"/>
                            <w:szCs w:val="32"/>
                          </w:rPr>
                          <w:t xml:space="preserve"> </w:t>
                        </w:r>
                        <w:r w:rsidRPr="00A37ABF">
                          <w:rPr>
                            <w:rFonts w:ascii="Arial" w:hAnsi="Arial" w:cs="Arial"/>
                            <w:color w:val="0070C0"/>
                            <w:sz w:val="32"/>
                            <w:szCs w:val="32"/>
                          </w:rPr>
                          <w:t>if they are</w:t>
                        </w:r>
                        <w:r w:rsidRPr="00A37ABF">
                          <w:rPr>
                            <w:rFonts w:ascii="Arial" w:hAnsi="Arial" w:cs="Arial"/>
                            <w:color w:val="0070C0"/>
                            <w:spacing w:val="3"/>
                            <w:sz w:val="32"/>
                            <w:szCs w:val="32"/>
                          </w:rPr>
                          <w:t xml:space="preserve"> </w:t>
                        </w:r>
                        <w:r w:rsidRPr="00A37ABF">
                          <w:rPr>
                            <w:rFonts w:ascii="Arial" w:hAnsi="Arial" w:cs="Arial"/>
                            <w:color w:val="0070C0"/>
                            <w:sz w:val="32"/>
                            <w:szCs w:val="32"/>
                          </w:rPr>
                          <w:t>distressing.</w:t>
                        </w:r>
                      </w:p>
                      <w:p w:rsidR="00666F4B" w:rsidRPr="00A37ABF" w:rsidRDefault="00666F4B" w:rsidP="00666F4B">
                        <w:pPr>
                          <w:tabs>
                            <w:tab w:val="left" w:pos="851"/>
                          </w:tabs>
                          <w:kinsoku w:val="0"/>
                          <w:overflowPunct w:val="0"/>
                          <w:spacing w:after="0" w:line="400" w:lineRule="exact"/>
                          <w:rPr>
                            <w:rFonts w:ascii="Arial" w:hAnsi="Arial" w:cs="Arial"/>
                            <w:color w:val="0070C0"/>
                            <w:sz w:val="32"/>
                            <w:szCs w:val="32"/>
                          </w:rPr>
                        </w:pPr>
                      </w:p>
                      <w:p w:rsidR="00666F4B" w:rsidRPr="00A37ABF" w:rsidRDefault="00666F4B" w:rsidP="00666F4B">
                        <w:pPr>
                          <w:tabs>
                            <w:tab w:val="left" w:pos="851"/>
                          </w:tabs>
                          <w:kinsoku w:val="0"/>
                          <w:overflowPunct w:val="0"/>
                          <w:spacing w:after="0" w:line="400" w:lineRule="exact"/>
                          <w:ind w:left="284"/>
                          <w:rPr>
                            <w:rFonts w:ascii="Arial" w:hAnsi="Arial" w:cs="Arial"/>
                            <w:i/>
                            <w:color w:val="0070C0"/>
                            <w:sz w:val="32"/>
                            <w:szCs w:val="32"/>
                          </w:rPr>
                        </w:pPr>
                        <w:r w:rsidRPr="00A37ABF">
                          <w:rPr>
                            <w:rFonts w:ascii="Arial" w:hAnsi="Arial" w:cs="Arial"/>
                            <w:i/>
                            <w:color w:val="0070C0"/>
                            <w:sz w:val="32"/>
                            <w:szCs w:val="32"/>
                          </w:rPr>
                          <w:t>Hyposensitive/sensory seekers</w:t>
                        </w:r>
                      </w:p>
                      <w:p w:rsidR="00666F4B" w:rsidRPr="00A37ABF" w:rsidRDefault="00666F4B" w:rsidP="00666F4B">
                        <w:pPr>
                          <w:pStyle w:val="Heading2"/>
                          <w:tabs>
                            <w:tab w:val="left" w:pos="851"/>
                          </w:tabs>
                          <w:kinsoku w:val="0"/>
                          <w:overflowPunct w:val="0"/>
                          <w:spacing w:before="0" w:line="400" w:lineRule="exact"/>
                          <w:ind w:left="851" w:hanging="567"/>
                          <w:jc w:val="both"/>
                          <w:rPr>
                            <w:rFonts w:ascii="Arial" w:hAnsi="Arial" w:cs="Arial"/>
                            <w:color w:val="0070C0"/>
                            <w:w w:val="90"/>
                            <w:sz w:val="32"/>
                            <w:szCs w:val="32"/>
                          </w:rPr>
                        </w:pPr>
                      </w:p>
                      <w:p w:rsidR="00666F4B" w:rsidRPr="00A37ABF" w:rsidRDefault="00666F4B" w:rsidP="00666F4B">
                        <w:pPr>
                          <w:pStyle w:val="ListParagraph"/>
                          <w:numPr>
                            <w:ilvl w:val="0"/>
                            <w:numId w:val="8"/>
                          </w:numPr>
                          <w:tabs>
                            <w:tab w:val="left" w:pos="851"/>
                          </w:tabs>
                          <w:kinsoku w:val="0"/>
                          <w:overflowPunct w:val="0"/>
                          <w:spacing w:before="0" w:line="400" w:lineRule="exact"/>
                          <w:ind w:left="851" w:right="11" w:hanging="567"/>
                          <w:rPr>
                            <w:rFonts w:ascii="Arial" w:hAnsi="Arial" w:cs="Arial"/>
                            <w:color w:val="0070C0"/>
                            <w:w w:val="105"/>
                            <w:sz w:val="32"/>
                            <w:szCs w:val="32"/>
                          </w:rPr>
                        </w:pPr>
                        <w:r w:rsidRPr="00A37ABF">
                          <w:rPr>
                            <w:rFonts w:ascii="Arial" w:hAnsi="Arial" w:cs="Arial"/>
                            <w:color w:val="0070C0"/>
                            <w:w w:val="105"/>
                            <w:sz w:val="32"/>
                            <w:szCs w:val="32"/>
                          </w:rPr>
                          <w:t xml:space="preserve">Provide alternative things to </w:t>
                        </w:r>
                        <w:r w:rsidRPr="00A37ABF">
                          <w:rPr>
                            <w:rFonts w:ascii="Arial" w:hAnsi="Arial" w:cs="Arial"/>
                            <w:color w:val="0070C0"/>
                            <w:w w:val="105"/>
                            <w:sz w:val="32"/>
                            <w:szCs w:val="32"/>
                          </w:rPr>
                          <w:t xml:space="preserve">provide auditory input if this </w:t>
                        </w:r>
                        <w:r w:rsidRPr="00A37ABF">
                          <w:rPr>
                            <w:rFonts w:ascii="Arial" w:hAnsi="Arial" w:cs="Arial"/>
                            <w:color w:val="0070C0"/>
                            <w:w w:val="105"/>
                            <w:sz w:val="32"/>
                            <w:szCs w:val="32"/>
                          </w:rPr>
                          <w:t>is what the child is seeking; for example musical toys with interesting</w:t>
                        </w:r>
                        <w:r w:rsidRPr="00A37ABF">
                          <w:rPr>
                            <w:rFonts w:ascii="Arial" w:hAnsi="Arial" w:cs="Arial"/>
                            <w:color w:val="0070C0"/>
                            <w:spacing w:val="-24"/>
                            <w:w w:val="105"/>
                            <w:sz w:val="32"/>
                            <w:szCs w:val="32"/>
                          </w:rPr>
                          <w:t xml:space="preserve"> </w:t>
                        </w:r>
                        <w:r w:rsidRPr="00A37ABF">
                          <w:rPr>
                            <w:rFonts w:ascii="Arial" w:hAnsi="Arial" w:cs="Arial"/>
                            <w:color w:val="0070C0"/>
                            <w:w w:val="105"/>
                            <w:sz w:val="32"/>
                            <w:szCs w:val="32"/>
                          </w:rPr>
                          <w:t>sounds.</w:t>
                        </w:r>
                      </w:p>
                      <w:p w:rsidR="00666F4B" w:rsidRPr="00A37ABF" w:rsidRDefault="00666F4B" w:rsidP="00666F4B">
                        <w:pPr>
                          <w:pStyle w:val="ListParagraph"/>
                          <w:tabs>
                            <w:tab w:val="left" w:pos="851"/>
                          </w:tabs>
                          <w:kinsoku w:val="0"/>
                          <w:overflowPunct w:val="0"/>
                          <w:spacing w:before="0" w:line="400" w:lineRule="exact"/>
                          <w:ind w:left="851" w:right="11" w:firstLine="0"/>
                          <w:rPr>
                            <w:rFonts w:ascii="Arial" w:hAnsi="Arial" w:cs="Arial"/>
                            <w:color w:val="0070C0"/>
                            <w:w w:val="105"/>
                            <w:sz w:val="32"/>
                            <w:szCs w:val="32"/>
                          </w:rPr>
                        </w:pPr>
                      </w:p>
                      <w:p w:rsidR="00DA0E99" w:rsidRPr="00A37ABF" w:rsidRDefault="00666F4B" w:rsidP="00114D79">
                        <w:pPr>
                          <w:pStyle w:val="ListParagraph"/>
                          <w:numPr>
                            <w:ilvl w:val="0"/>
                            <w:numId w:val="8"/>
                          </w:numPr>
                          <w:tabs>
                            <w:tab w:val="left" w:pos="851"/>
                          </w:tabs>
                          <w:kinsoku w:val="0"/>
                          <w:overflowPunct w:val="0"/>
                          <w:spacing w:before="0" w:line="400" w:lineRule="exact"/>
                          <w:ind w:left="851" w:right="11" w:hanging="567"/>
                          <w:rPr>
                            <w:rFonts w:ascii="Arial" w:hAnsi="Arial" w:cs="Arial"/>
                            <w:color w:val="0070C0"/>
                            <w:sz w:val="32"/>
                            <w:szCs w:val="32"/>
                          </w:rPr>
                        </w:pPr>
                        <w:r w:rsidRPr="00A37ABF">
                          <w:rPr>
                            <w:rFonts w:ascii="Arial" w:hAnsi="Arial" w:cs="Arial"/>
                            <w:color w:val="0070C0"/>
                            <w:w w:val="105"/>
                            <w:sz w:val="32"/>
                            <w:szCs w:val="32"/>
                          </w:rPr>
                          <w:t>For</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repetitive</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flushing,</w:t>
                        </w:r>
                        <w:r w:rsidRPr="00A37ABF">
                          <w:rPr>
                            <w:rFonts w:ascii="Arial" w:hAnsi="Arial" w:cs="Arial"/>
                            <w:color w:val="0070C0"/>
                            <w:spacing w:val="-4"/>
                            <w:w w:val="105"/>
                            <w:sz w:val="32"/>
                            <w:szCs w:val="32"/>
                          </w:rPr>
                          <w:t xml:space="preserve"> </w:t>
                        </w:r>
                        <w:r w:rsidRPr="00A37ABF">
                          <w:rPr>
                            <w:rFonts w:ascii="Arial" w:hAnsi="Arial" w:cs="Arial"/>
                            <w:color w:val="0070C0"/>
                            <w:w w:val="105"/>
                            <w:sz w:val="32"/>
                            <w:szCs w:val="32"/>
                          </w:rPr>
                          <w:t>include</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a</w:t>
                        </w:r>
                        <w:r w:rsidRPr="00A37ABF">
                          <w:rPr>
                            <w:rFonts w:ascii="Arial" w:hAnsi="Arial" w:cs="Arial"/>
                            <w:color w:val="0070C0"/>
                            <w:spacing w:val="-15"/>
                            <w:w w:val="105"/>
                            <w:sz w:val="32"/>
                            <w:szCs w:val="32"/>
                          </w:rPr>
                          <w:t xml:space="preserve"> </w:t>
                        </w:r>
                        <w:r w:rsidRPr="00A37ABF">
                          <w:rPr>
                            <w:rFonts w:ascii="Arial" w:hAnsi="Arial" w:cs="Arial"/>
                            <w:color w:val="0070C0"/>
                            <w:w w:val="105"/>
                            <w:sz w:val="32"/>
                            <w:szCs w:val="32"/>
                          </w:rPr>
                          <w:t>visual</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cue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for</w:t>
                        </w:r>
                        <w:r w:rsidRPr="00A37ABF">
                          <w:rPr>
                            <w:rFonts w:ascii="Arial" w:hAnsi="Arial" w:cs="Arial"/>
                            <w:color w:val="0070C0"/>
                            <w:spacing w:val="-11"/>
                            <w:w w:val="105"/>
                            <w:sz w:val="32"/>
                            <w:szCs w:val="32"/>
                          </w:rPr>
                          <w:t xml:space="preserve"> </w:t>
                        </w:r>
                        <w:r w:rsidRPr="00A37ABF">
                          <w:rPr>
                            <w:rFonts w:ascii="Arial" w:hAnsi="Arial" w:cs="Arial"/>
                            <w:color w:val="0070C0"/>
                            <w:w w:val="105"/>
                            <w:sz w:val="32"/>
                            <w:szCs w:val="32"/>
                          </w:rPr>
                          <w:t>a</w:t>
                        </w:r>
                        <w:r w:rsidRPr="00A37ABF">
                          <w:rPr>
                            <w:rFonts w:ascii="Arial" w:hAnsi="Arial" w:cs="Arial"/>
                            <w:color w:val="0070C0"/>
                            <w:spacing w:val="-26"/>
                            <w:w w:val="105"/>
                            <w:sz w:val="32"/>
                            <w:szCs w:val="32"/>
                          </w:rPr>
                          <w:t xml:space="preserve"> </w:t>
                        </w:r>
                        <w:r w:rsidRPr="00A37ABF">
                          <w:rPr>
                            <w:rFonts w:ascii="Arial" w:hAnsi="Arial" w:cs="Arial"/>
                            <w:color w:val="0070C0"/>
                            <w:w w:val="105"/>
                            <w:sz w:val="32"/>
                            <w:szCs w:val="32"/>
                          </w:rPr>
                          <w:t>single</w:t>
                        </w:r>
                        <w:r w:rsidRPr="00A37ABF">
                          <w:rPr>
                            <w:rFonts w:ascii="Arial" w:hAnsi="Arial" w:cs="Arial"/>
                            <w:color w:val="0070C0"/>
                            <w:spacing w:val="-8"/>
                            <w:w w:val="105"/>
                            <w:sz w:val="32"/>
                            <w:szCs w:val="32"/>
                          </w:rPr>
                          <w:t xml:space="preserve"> </w:t>
                        </w:r>
                        <w:r w:rsidRPr="00A37ABF">
                          <w:rPr>
                            <w:rFonts w:ascii="Arial" w:hAnsi="Arial" w:cs="Arial"/>
                            <w:color w:val="0070C0"/>
                            <w:w w:val="105"/>
                            <w:sz w:val="32"/>
                            <w:szCs w:val="32"/>
                          </w:rPr>
                          <w:t>flush followed by a different enjoyable activity. Having a 'finish' box</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1"/>
                            <w:w w:val="105"/>
                            <w:sz w:val="32"/>
                            <w:szCs w:val="32"/>
                          </w:rPr>
                          <w:t xml:space="preserve"> </w:t>
                        </w:r>
                        <w:r w:rsidRPr="00A37ABF">
                          <w:rPr>
                            <w:rFonts w:ascii="Arial" w:hAnsi="Arial" w:cs="Arial"/>
                            <w:color w:val="0070C0"/>
                            <w:w w:val="105"/>
                            <w:sz w:val="32"/>
                            <w:szCs w:val="32"/>
                          </w:rPr>
                          <w:t>put</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the</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'flush'</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cue</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in</w:t>
                        </w:r>
                        <w:r w:rsidRPr="00A37ABF">
                          <w:rPr>
                            <w:rFonts w:ascii="Arial" w:hAnsi="Arial" w:cs="Arial"/>
                            <w:color w:val="0070C0"/>
                            <w:spacing w:val="-13"/>
                            <w:w w:val="105"/>
                            <w:sz w:val="32"/>
                            <w:szCs w:val="32"/>
                          </w:rPr>
                          <w:t xml:space="preserve"> </w:t>
                        </w:r>
                        <w:r w:rsidRPr="00A37ABF">
                          <w:rPr>
                            <w:rFonts w:ascii="Arial" w:hAnsi="Arial" w:cs="Arial"/>
                            <w:color w:val="0070C0"/>
                            <w:w w:val="105"/>
                            <w:sz w:val="32"/>
                            <w:szCs w:val="32"/>
                          </w:rPr>
                          <w:t>on</w:t>
                        </w:r>
                        <w:r w:rsidRPr="00A37ABF">
                          <w:rPr>
                            <w:rFonts w:ascii="Arial" w:hAnsi="Arial" w:cs="Arial"/>
                            <w:color w:val="0070C0"/>
                            <w:spacing w:val="-7"/>
                            <w:w w:val="105"/>
                            <w:sz w:val="32"/>
                            <w:szCs w:val="32"/>
                          </w:rPr>
                          <w:t xml:space="preserve"> </w:t>
                        </w:r>
                        <w:r w:rsidRPr="00A37ABF">
                          <w:rPr>
                            <w:rFonts w:ascii="Arial" w:hAnsi="Arial" w:cs="Arial"/>
                            <w:color w:val="0070C0"/>
                            <w:w w:val="105"/>
                            <w:sz w:val="32"/>
                            <w:szCs w:val="32"/>
                          </w:rPr>
                          <w:t>completion</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may</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benefit</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 xml:space="preserve">some </w:t>
                        </w:r>
                        <w:r w:rsidRPr="00A37ABF">
                          <w:rPr>
                            <w:rFonts w:ascii="Arial" w:hAnsi="Arial" w:cs="Arial"/>
                            <w:color w:val="0070C0"/>
                            <w:sz w:val="32"/>
                            <w:szCs w:val="32"/>
                          </w:rPr>
                          <w:t>children.</w:t>
                        </w:r>
                      </w:p>
                      <w:p w:rsidR="00666F4B" w:rsidRPr="00A37ABF" w:rsidRDefault="00666F4B" w:rsidP="00114D79">
                        <w:pPr>
                          <w:pStyle w:val="ListParagraph"/>
                          <w:spacing w:before="0" w:line="400" w:lineRule="exact"/>
                          <w:rPr>
                            <w:rFonts w:ascii="Arial" w:hAnsi="Arial" w:cs="Arial"/>
                            <w:color w:val="0070C0"/>
                            <w:sz w:val="32"/>
                            <w:szCs w:val="32"/>
                          </w:rPr>
                        </w:pPr>
                      </w:p>
                      <w:p w:rsidR="00666F4B" w:rsidRPr="00A37ABF" w:rsidRDefault="00666F4B" w:rsidP="00114D79">
                        <w:pPr>
                          <w:tabs>
                            <w:tab w:val="left" w:pos="851"/>
                          </w:tabs>
                          <w:kinsoku w:val="0"/>
                          <w:overflowPunct w:val="0"/>
                          <w:spacing w:after="0" w:line="400" w:lineRule="exact"/>
                          <w:ind w:left="284" w:right="11"/>
                          <w:rPr>
                            <w:rFonts w:ascii="Arial" w:hAnsi="Arial" w:cs="Arial"/>
                            <w:b/>
                            <w:i/>
                            <w:color w:val="0070C0"/>
                            <w:sz w:val="32"/>
                            <w:szCs w:val="32"/>
                          </w:rPr>
                        </w:pPr>
                        <w:r w:rsidRPr="00A37ABF">
                          <w:rPr>
                            <w:rFonts w:ascii="Arial" w:hAnsi="Arial" w:cs="Arial"/>
                            <w:b/>
                            <w:i/>
                            <w:color w:val="0070C0"/>
                            <w:sz w:val="32"/>
                            <w:szCs w:val="32"/>
                          </w:rPr>
                          <w:t>Smells</w:t>
                        </w:r>
                      </w:p>
                      <w:p w:rsidR="00114D79" w:rsidRPr="00A37ABF" w:rsidRDefault="00114D79" w:rsidP="00114D79">
                        <w:pPr>
                          <w:tabs>
                            <w:tab w:val="left" w:pos="851"/>
                          </w:tabs>
                          <w:kinsoku w:val="0"/>
                          <w:overflowPunct w:val="0"/>
                          <w:spacing w:after="0" w:line="400" w:lineRule="exact"/>
                          <w:ind w:left="284" w:right="11"/>
                          <w:rPr>
                            <w:rFonts w:ascii="Arial" w:hAnsi="Arial" w:cs="Arial"/>
                            <w:b/>
                            <w:i/>
                            <w:color w:val="0070C0"/>
                            <w:sz w:val="32"/>
                            <w:szCs w:val="32"/>
                          </w:rPr>
                        </w:pPr>
                      </w:p>
                      <w:p w:rsidR="00114D79" w:rsidRPr="00A37ABF" w:rsidRDefault="00114D79" w:rsidP="00114D79">
                        <w:pPr>
                          <w:tabs>
                            <w:tab w:val="left" w:pos="851"/>
                          </w:tabs>
                          <w:kinsoku w:val="0"/>
                          <w:overflowPunct w:val="0"/>
                          <w:spacing w:after="0" w:line="400" w:lineRule="exact"/>
                          <w:ind w:left="284" w:right="11"/>
                          <w:rPr>
                            <w:rFonts w:ascii="Arial" w:hAnsi="Arial" w:cs="Arial"/>
                            <w:i/>
                            <w:color w:val="0070C0"/>
                            <w:w w:val="105"/>
                            <w:sz w:val="32"/>
                            <w:szCs w:val="32"/>
                          </w:rPr>
                        </w:pPr>
                        <w:r w:rsidRPr="00A37ABF">
                          <w:rPr>
                            <w:rFonts w:ascii="Arial" w:hAnsi="Arial" w:cs="Arial"/>
                            <w:i/>
                            <w:color w:val="0070C0"/>
                            <w:w w:val="105"/>
                            <w:sz w:val="32"/>
                            <w:szCs w:val="32"/>
                          </w:rPr>
                          <w:t>Hypersensitive/sensory avoiders</w:t>
                        </w:r>
                      </w:p>
                      <w:p w:rsidR="00114D79" w:rsidRPr="00A37ABF" w:rsidRDefault="00114D79" w:rsidP="00114D79">
                        <w:pPr>
                          <w:tabs>
                            <w:tab w:val="left" w:pos="851"/>
                          </w:tabs>
                          <w:kinsoku w:val="0"/>
                          <w:overflowPunct w:val="0"/>
                          <w:spacing w:after="0" w:line="400" w:lineRule="exact"/>
                          <w:ind w:left="284" w:right="11"/>
                          <w:rPr>
                            <w:rFonts w:ascii="Arial" w:hAnsi="Arial" w:cs="Arial"/>
                            <w:i/>
                            <w:color w:val="0070C0"/>
                            <w:w w:val="105"/>
                            <w:sz w:val="32"/>
                            <w:szCs w:val="32"/>
                          </w:rPr>
                        </w:pPr>
                      </w:p>
                      <w:p w:rsidR="00114D79" w:rsidRPr="00A37ABF" w:rsidRDefault="00114D79" w:rsidP="00114D79">
                        <w:pPr>
                          <w:pStyle w:val="ListParagraph"/>
                          <w:numPr>
                            <w:ilvl w:val="0"/>
                            <w:numId w:val="8"/>
                          </w:numPr>
                          <w:tabs>
                            <w:tab w:val="left" w:pos="851"/>
                            <w:tab w:val="left" w:pos="1196"/>
                          </w:tabs>
                          <w:kinsoku w:val="0"/>
                          <w:overflowPunct w:val="0"/>
                          <w:spacing w:before="0" w:line="400" w:lineRule="exact"/>
                          <w:ind w:left="851" w:right="25" w:hanging="567"/>
                          <w:rPr>
                            <w:rFonts w:ascii="Arial" w:hAnsi="Arial" w:cs="Arial"/>
                            <w:color w:val="0070C0"/>
                            <w:w w:val="105"/>
                            <w:sz w:val="32"/>
                            <w:szCs w:val="32"/>
                          </w:rPr>
                        </w:pPr>
                        <w:r w:rsidRPr="00A37ABF">
                          <w:rPr>
                            <w:rFonts w:ascii="Arial" w:hAnsi="Arial" w:cs="Arial"/>
                            <w:color w:val="0070C0"/>
                            <w:w w:val="105"/>
                            <w:sz w:val="32"/>
                            <w:szCs w:val="32"/>
                          </w:rPr>
                          <w:t>Reduce smell input by using   non-perfumed   toiletries and cleaning products; think about detergents and fabric conditioners used on</w:t>
                        </w:r>
                        <w:r w:rsidRPr="00A37ABF">
                          <w:rPr>
                            <w:rFonts w:ascii="Arial" w:hAnsi="Arial" w:cs="Arial"/>
                            <w:color w:val="0070C0"/>
                            <w:spacing w:val="-35"/>
                            <w:w w:val="105"/>
                            <w:sz w:val="32"/>
                            <w:szCs w:val="32"/>
                          </w:rPr>
                          <w:t xml:space="preserve"> </w:t>
                        </w:r>
                        <w:r w:rsidRPr="00A37ABF">
                          <w:rPr>
                            <w:rFonts w:ascii="Arial" w:hAnsi="Arial" w:cs="Arial"/>
                            <w:color w:val="0070C0"/>
                            <w:w w:val="105"/>
                            <w:sz w:val="32"/>
                            <w:szCs w:val="32"/>
                          </w:rPr>
                          <w:t>towels.</w:t>
                        </w:r>
                      </w:p>
                      <w:p w:rsidR="00114D79" w:rsidRPr="00A37ABF" w:rsidRDefault="00114D79" w:rsidP="00114D79">
                        <w:pPr>
                          <w:pStyle w:val="ListParagraph"/>
                          <w:tabs>
                            <w:tab w:val="left" w:pos="851"/>
                            <w:tab w:val="left" w:pos="1196"/>
                          </w:tabs>
                          <w:kinsoku w:val="0"/>
                          <w:overflowPunct w:val="0"/>
                          <w:spacing w:before="0" w:line="400" w:lineRule="exact"/>
                          <w:ind w:left="851" w:right="25" w:firstLine="0"/>
                          <w:rPr>
                            <w:rFonts w:ascii="Arial" w:hAnsi="Arial" w:cs="Arial"/>
                            <w:color w:val="0070C0"/>
                            <w:w w:val="105"/>
                            <w:sz w:val="32"/>
                            <w:szCs w:val="32"/>
                          </w:rPr>
                        </w:pPr>
                      </w:p>
                      <w:p w:rsidR="00114D79" w:rsidRPr="00A37ABF" w:rsidRDefault="00114D79" w:rsidP="00114D79">
                        <w:pPr>
                          <w:pStyle w:val="ListParagraph"/>
                          <w:numPr>
                            <w:ilvl w:val="0"/>
                            <w:numId w:val="8"/>
                          </w:numPr>
                          <w:tabs>
                            <w:tab w:val="left" w:pos="851"/>
                            <w:tab w:val="left" w:pos="1203"/>
                          </w:tabs>
                          <w:kinsoku w:val="0"/>
                          <w:overflowPunct w:val="0"/>
                          <w:spacing w:before="0" w:line="400" w:lineRule="exact"/>
                          <w:ind w:left="851" w:right="25" w:hanging="567"/>
                          <w:rPr>
                            <w:rFonts w:ascii="Arial" w:hAnsi="Arial" w:cs="Arial"/>
                            <w:color w:val="0070C0"/>
                            <w:sz w:val="32"/>
                            <w:szCs w:val="32"/>
                          </w:rPr>
                        </w:pPr>
                        <w:r w:rsidRPr="00A37ABF">
                          <w:rPr>
                            <w:rFonts w:ascii="Arial" w:hAnsi="Arial" w:cs="Arial"/>
                            <w:color w:val="0070C0"/>
                            <w:sz w:val="32"/>
                            <w:szCs w:val="32"/>
                          </w:rPr>
                          <w:t>Use odour neutralisers.</w:t>
                        </w:r>
                      </w:p>
                      <w:p w:rsidR="00114D79" w:rsidRPr="00A37ABF" w:rsidRDefault="00114D79" w:rsidP="00114D79">
                        <w:pPr>
                          <w:tabs>
                            <w:tab w:val="left" w:pos="851"/>
                            <w:tab w:val="left" w:pos="1203"/>
                          </w:tabs>
                          <w:kinsoku w:val="0"/>
                          <w:overflowPunct w:val="0"/>
                          <w:spacing w:after="0" w:line="400" w:lineRule="exact"/>
                          <w:ind w:right="25"/>
                          <w:rPr>
                            <w:rFonts w:ascii="Arial" w:hAnsi="Arial" w:cs="Arial"/>
                            <w:color w:val="0070C0"/>
                            <w:sz w:val="32"/>
                            <w:szCs w:val="32"/>
                          </w:rPr>
                        </w:pPr>
                      </w:p>
                      <w:p w:rsidR="00114D79" w:rsidRPr="00A37ABF" w:rsidRDefault="00114D79" w:rsidP="00114D79">
                        <w:pPr>
                          <w:pStyle w:val="ListParagraph"/>
                          <w:numPr>
                            <w:ilvl w:val="0"/>
                            <w:numId w:val="8"/>
                          </w:numPr>
                          <w:tabs>
                            <w:tab w:val="left" w:pos="851"/>
                            <w:tab w:val="left" w:pos="1199"/>
                          </w:tabs>
                          <w:kinsoku w:val="0"/>
                          <w:overflowPunct w:val="0"/>
                          <w:spacing w:before="0" w:line="400" w:lineRule="exact"/>
                          <w:ind w:left="851" w:right="25" w:hanging="567"/>
                          <w:rPr>
                            <w:rFonts w:ascii="Arial" w:hAnsi="Arial" w:cs="Arial"/>
                            <w:color w:val="0070C0"/>
                            <w:w w:val="105"/>
                            <w:sz w:val="32"/>
                            <w:szCs w:val="32"/>
                          </w:rPr>
                        </w:pPr>
                        <w:r w:rsidRPr="00A37ABF">
                          <w:rPr>
                            <w:rFonts w:ascii="Arial" w:hAnsi="Arial" w:cs="Arial"/>
                            <w:color w:val="0070C0"/>
                            <w:w w:val="105"/>
                            <w:sz w:val="32"/>
                            <w:szCs w:val="32"/>
                          </w:rPr>
                          <w:t>Install</w:t>
                        </w:r>
                        <w:r w:rsidRPr="00A37ABF">
                          <w:rPr>
                            <w:rFonts w:ascii="Arial" w:hAnsi="Arial" w:cs="Arial"/>
                            <w:color w:val="0070C0"/>
                            <w:spacing w:val="-11"/>
                            <w:w w:val="105"/>
                            <w:sz w:val="32"/>
                            <w:szCs w:val="32"/>
                          </w:rPr>
                          <w:t xml:space="preserve"> </w:t>
                        </w:r>
                        <w:r w:rsidRPr="00A37ABF">
                          <w:rPr>
                            <w:rFonts w:ascii="Arial" w:hAnsi="Arial" w:cs="Arial"/>
                            <w:color w:val="0070C0"/>
                            <w:w w:val="105"/>
                            <w:sz w:val="32"/>
                            <w:szCs w:val="32"/>
                          </w:rPr>
                          <w:t>an</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extractor</w:t>
                        </w:r>
                        <w:r w:rsidRPr="00A37ABF">
                          <w:rPr>
                            <w:rFonts w:ascii="Arial" w:hAnsi="Arial" w:cs="Arial"/>
                            <w:color w:val="0070C0"/>
                            <w:spacing w:val="-2"/>
                            <w:w w:val="105"/>
                            <w:sz w:val="32"/>
                            <w:szCs w:val="32"/>
                          </w:rPr>
                          <w:t xml:space="preserve"> </w:t>
                        </w:r>
                        <w:r w:rsidRPr="00A37ABF">
                          <w:rPr>
                            <w:rFonts w:ascii="Arial" w:hAnsi="Arial" w:cs="Arial"/>
                            <w:color w:val="0070C0"/>
                            <w:w w:val="105"/>
                            <w:sz w:val="32"/>
                            <w:szCs w:val="32"/>
                          </w:rPr>
                          <w:t>device</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ensure</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good</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ventilation.</w:t>
                        </w:r>
                      </w:p>
                      <w:p w:rsidR="00114D79" w:rsidRPr="00A37ABF" w:rsidRDefault="00114D79" w:rsidP="00114D79">
                        <w:pPr>
                          <w:tabs>
                            <w:tab w:val="left" w:pos="851"/>
                          </w:tabs>
                          <w:kinsoku w:val="0"/>
                          <w:overflowPunct w:val="0"/>
                          <w:spacing w:after="0" w:line="400" w:lineRule="exact"/>
                          <w:ind w:left="284" w:right="11"/>
                          <w:rPr>
                            <w:rFonts w:ascii="Arial" w:hAnsi="Arial" w:cs="Arial"/>
                            <w:b/>
                            <w:i/>
                            <w:color w:val="0070C0"/>
                            <w:sz w:val="32"/>
                            <w:szCs w:val="32"/>
                          </w:rPr>
                        </w:pPr>
                      </w:p>
                      <w:p w:rsidR="00DA0E99" w:rsidRDefault="00DA0E99" w:rsidP="00DA0E99">
                        <w:pPr>
                          <w:pStyle w:val="BodyText"/>
                          <w:kinsoku w:val="0"/>
                          <w:overflowPunct w:val="0"/>
                          <w:spacing w:line="400" w:lineRule="exact"/>
                          <w:ind w:left="903" w:right="3" w:firstLine="7"/>
                          <w:jc w:val="both"/>
                          <w:rPr>
                            <w:rFonts w:ascii="Arial" w:hAnsi="Arial" w:cs="Arial"/>
                            <w:color w:val="151515"/>
                            <w:w w:val="105"/>
                            <w:sz w:val="32"/>
                            <w:szCs w:val="32"/>
                          </w:rPr>
                        </w:pPr>
                      </w:p>
                      <w:p w:rsid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p w:rsidR="00DA0E99" w:rsidRP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txbxContent>
                  </v:textbox>
                </v:shape>
                <w10:wrap anchorx="page" anchory="page"/>
              </v:group>
            </w:pict>
          </mc:Fallback>
        </mc:AlternateContent>
      </w:r>
    </w:p>
    <w:p w:rsidR="00024A4D" w:rsidRDefault="00024A4D"/>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r>
        <w:rPr>
          <w:noProof/>
          <w:lang w:eastAsia="en-GB"/>
        </w:rPr>
        <w:lastRenderedPageBreak/>
        <mc:AlternateContent>
          <mc:Choice Requires="wpg">
            <w:drawing>
              <wp:anchor distT="0" distB="0" distL="114300" distR="114300" simplePos="0" relativeHeight="251673600" behindDoc="0" locked="0" layoutInCell="1" allowOverlap="1" wp14:anchorId="26D3B3CE" wp14:editId="22A5C05A">
                <wp:simplePos x="0" y="0"/>
                <wp:positionH relativeFrom="page">
                  <wp:align>center</wp:align>
                </wp:positionH>
                <wp:positionV relativeFrom="page">
                  <wp:align>center</wp:align>
                </wp:positionV>
                <wp:extent cx="6904800" cy="10018800"/>
                <wp:effectExtent l="0" t="0" r="10795" b="20955"/>
                <wp:wrapNone/>
                <wp:docPr id="39" name="Group 39"/>
                <wp:cNvGraphicFramePr/>
                <a:graphic xmlns:a="http://schemas.openxmlformats.org/drawingml/2006/main">
                  <a:graphicData uri="http://schemas.microsoft.com/office/word/2010/wordprocessingGroup">
                    <wpg:wgp>
                      <wpg:cNvGrpSpPr/>
                      <wpg:grpSpPr>
                        <a:xfrm>
                          <a:off x="0" y="0"/>
                          <a:ext cx="6904800" cy="10018800"/>
                          <a:chOff x="0" y="0"/>
                          <a:chExt cx="6905626" cy="10020300"/>
                        </a:xfrm>
                      </wpg:grpSpPr>
                      <wpg:grpSp>
                        <wpg:cNvPr id="40" name="Group 40"/>
                        <wpg:cNvGrpSpPr/>
                        <wpg:grpSpPr>
                          <a:xfrm>
                            <a:off x="0" y="0"/>
                            <a:ext cx="6905626" cy="10020300"/>
                            <a:chOff x="0" y="0"/>
                            <a:chExt cx="6905626" cy="10020300"/>
                          </a:xfrm>
                        </wpg:grpSpPr>
                        <wps:wsp>
                          <wps:cNvPr id="41" name="Rounded Rectangle 41"/>
                          <wps:cNvSpPr/>
                          <wps:spPr>
                            <a:xfrm>
                              <a:off x="0" y="0"/>
                              <a:ext cx="6905626" cy="10020300"/>
                            </a:xfrm>
                            <a:prstGeom prst="round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ounded Rectangle 42"/>
                          <wps:cNvSpPr/>
                          <wps:spPr>
                            <a:xfrm>
                              <a:off x="333375" y="257175"/>
                              <a:ext cx="6248400" cy="9496425"/>
                            </a:xfrm>
                            <a:prstGeom prst="round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3" name="Text Box 43"/>
                        <wps:cNvSpPr txBox="1"/>
                        <wps:spPr>
                          <a:xfrm>
                            <a:off x="542925" y="428625"/>
                            <a:ext cx="5829300" cy="9163050"/>
                          </a:xfrm>
                          <a:prstGeom prst="rect">
                            <a:avLst/>
                          </a:prstGeom>
                          <a:noFill/>
                          <a:ln w="6350">
                            <a:noFill/>
                          </a:ln>
                          <a:effectLst/>
                        </wps:spPr>
                        <wps:txbx>
                          <w:txbxContent>
                            <w:p w:rsidR="00DA0E99" w:rsidRDefault="00DA0E99" w:rsidP="00114D79">
                              <w:pPr>
                                <w:kinsoku w:val="0"/>
                                <w:overflowPunct w:val="0"/>
                                <w:spacing w:after="0" w:line="400" w:lineRule="exact"/>
                                <w:rPr>
                                  <w:rFonts w:ascii="Arial" w:hAnsi="Arial" w:cs="Arial"/>
                                  <w:color w:val="151515"/>
                                  <w:sz w:val="32"/>
                                  <w:szCs w:val="32"/>
                                </w:rPr>
                              </w:pPr>
                            </w:p>
                            <w:p w:rsidR="00114D79" w:rsidRPr="00A37ABF" w:rsidRDefault="00114D79" w:rsidP="00114D79">
                              <w:pPr>
                                <w:kinsoku w:val="0"/>
                                <w:overflowPunct w:val="0"/>
                                <w:spacing w:after="0" w:line="400" w:lineRule="exact"/>
                                <w:rPr>
                                  <w:rFonts w:ascii="Arial" w:hAnsi="Arial" w:cs="Arial"/>
                                  <w:color w:val="0070C0"/>
                                  <w:sz w:val="20"/>
                                  <w:szCs w:val="32"/>
                                </w:rPr>
                              </w:pPr>
                            </w:p>
                            <w:p w:rsidR="00DA0E99" w:rsidRPr="00A37ABF" w:rsidRDefault="00114D79" w:rsidP="00114D79">
                              <w:pPr>
                                <w:pStyle w:val="ListParagraph"/>
                                <w:numPr>
                                  <w:ilvl w:val="0"/>
                                  <w:numId w:val="13"/>
                                </w:numPr>
                                <w:tabs>
                                  <w:tab w:val="left" w:pos="882"/>
                                </w:tabs>
                                <w:kinsoku w:val="0"/>
                                <w:overflowPunct w:val="0"/>
                                <w:spacing w:before="0" w:line="400" w:lineRule="exact"/>
                                <w:ind w:left="868" w:right="8" w:hanging="588"/>
                                <w:rPr>
                                  <w:rFonts w:ascii="Arial" w:hAnsi="Arial" w:cs="Arial"/>
                                  <w:color w:val="0070C0"/>
                                  <w:sz w:val="32"/>
                                  <w:szCs w:val="32"/>
                                </w:rPr>
                              </w:pPr>
                              <w:r w:rsidRPr="00A37ABF">
                                <w:rPr>
                                  <w:rFonts w:ascii="Arial" w:hAnsi="Arial" w:cs="Arial"/>
                                  <w:color w:val="0070C0"/>
                                  <w:w w:val="105"/>
                                  <w:sz w:val="32"/>
                                  <w:szCs w:val="32"/>
                                </w:rPr>
                                <w:t>Allow</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a</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child</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1"/>
                                  <w:w w:val="105"/>
                                  <w:sz w:val="32"/>
                                  <w:szCs w:val="32"/>
                                </w:rPr>
                                <w:t xml:space="preserve"> </w:t>
                              </w:r>
                              <w:r w:rsidRPr="00A37ABF">
                                <w:rPr>
                                  <w:rFonts w:ascii="Arial" w:hAnsi="Arial" w:cs="Arial"/>
                                  <w:color w:val="0070C0"/>
                                  <w:w w:val="105"/>
                                  <w:sz w:val="32"/>
                                  <w:szCs w:val="32"/>
                                </w:rPr>
                                <w:t>take</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something</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with</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them</w:t>
                              </w:r>
                              <w:r w:rsidRPr="00A37ABF">
                                <w:rPr>
                                  <w:rFonts w:ascii="Arial" w:hAnsi="Arial" w:cs="Arial"/>
                                  <w:color w:val="0070C0"/>
                                  <w:spacing w:val="-1"/>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sniff</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distract from other</w:t>
                              </w:r>
                              <w:r w:rsidRPr="00A37ABF">
                                <w:rPr>
                                  <w:rFonts w:ascii="Arial" w:hAnsi="Arial" w:cs="Arial"/>
                                  <w:color w:val="0070C0"/>
                                  <w:spacing w:val="-30"/>
                                  <w:w w:val="105"/>
                                  <w:sz w:val="32"/>
                                  <w:szCs w:val="32"/>
                                </w:rPr>
                                <w:t xml:space="preserve"> </w:t>
                              </w:r>
                              <w:r w:rsidRPr="00A37ABF">
                                <w:rPr>
                                  <w:rFonts w:ascii="Arial" w:hAnsi="Arial" w:cs="Arial"/>
                                  <w:color w:val="0070C0"/>
                                  <w:w w:val="105"/>
                                  <w:sz w:val="32"/>
                                  <w:szCs w:val="32"/>
                                </w:rPr>
                                <w:t>smells.</w:t>
                              </w:r>
                            </w:p>
                            <w:p w:rsidR="00114D79" w:rsidRPr="00A37ABF" w:rsidRDefault="00114D79" w:rsidP="00114D79">
                              <w:pPr>
                                <w:pStyle w:val="ListParagraph"/>
                                <w:tabs>
                                  <w:tab w:val="left" w:pos="882"/>
                                </w:tabs>
                                <w:kinsoku w:val="0"/>
                                <w:overflowPunct w:val="0"/>
                                <w:spacing w:before="0" w:line="400" w:lineRule="exact"/>
                                <w:ind w:left="868" w:right="8" w:firstLine="0"/>
                                <w:rPr>
                                  <w:rFonts w:ascii="Arial" w:hAnsi="Arial" w:cs="Arial"/>
                                  <w:color w:val="0070C0"/>
                                  <w:sz w:val="32"/>
                                  <w:szCs w:val="32"/>
                                </w:rPr>
                              </w:pPr>
                            </w:p>
                            <w:p w:rsidR="00114D79" w:rsidRPr="00A37ABF" w:rsidRDefault="00114D79" w:rsidP="00114D79">
                              <w:pPr>
                                <w:pStyle w:val="Heading2"/>
                                <w:tabs>
                                  <w:tab w:val="left" w:pos="851"/>
                                </w:tabs>
                                <w:kinsoku w:val="0"/>
                                <w:overflowPunct w:val="0"/>
                                <w:spacing w:before="0" w:line="400" w:lineRule="exact"/>
                                <w:ind w:left="851" w:hanging="567"/>
                                <w:jc w:val="both"/>
                                <w:rPr>
                                  <w:rFonts w:ascii="Arial" w:hAnsi="Arial" w:cs="Arial"/>
                                  <w:i/>
                                  <w:color w:val="0070C0"/>
                                  <w:w w:val="90"/>
                                  <w:sz w:val="32"/>
                                  <w:szCs w:val="32"/>
                                </w:rPr>
                              </w:pPr>
                              <w:r w:rsidRPr="00A37ABF">
                                <w:rPr>
                                  <w:rFonts w:ascii="Arial" w:hAnsi="Arial" w:cs="Arial"/>
                                  <w:i/>
                                  <w:color w:val="0070C0"/>
                                  <w:w w:val="90"/>
                                  <w:sz w:val="32"/>
                                  <w:szCs w:val="32"/>
                                </w:rPr>
                                <w:t>Hyposensitive/sensory seekers:</w:t>
                              </w:r>
                            </w:p>
                            <w:p w:rsidR="00114D79" w:rsidRPr="00A37ABF" w:rsidRDefault="00114D79" w:rsidP="00114D79">
                              <w:pPr>
                                <w:spacing w:after="0" w:line="400" w:lineRule="exact"/>
                                <w:ind w:left="284"/>
                                <w:rPr>
                                  <w:color w:val="0070C0"/>
                                </w:rPr>
                              </w:pPr>
                            </w:p>
                            <w:p w:rsidR="00114D79" w:rsidRPr="00A37ABF" w:rsidRDefault="00114D79" w:rsidP="00114D79">
                              <w:pPr>
                                <w:pStyle w:val="ListParagraph"/>
                                <w:numPr>
                                  <w:ilvl w:val="0"/>
                                  <w:numId w:val="16"/>
                                </w:numPr>
                                <w:tabs>
                                  <w:tab w:val="left" w:pos="284"/>
                                  <w:tab w:val="left" w:pos="896"/>
                                </w:tabs>
                                <w:kinsoku w:val="0"/>
                                <w:overflowPunct w:val="0"/>
                                <w:spacing w:before="0" w:line="400" w:lineRule="exact"/>
                                <w:ind w:left="854" w:hanging="588"/>
                                <w:jc w:val="left"/>
                                <w:rPr>
                                  <w:rFonts w:ascii="Arial" w:hAnsi="Arial" w:cs="Arial"/>
                                  <w:color w:val="0070C0"/>
                                  <w:w w:val="105"/>
                                  <w:sz w:val="32"/>
                                  <w:szCs w:val="32"/>
                                </w:rPr>
                              </w:pPr>
                              <w:r w:rsidRPr="00A37ABF">
                                <w:rPr>
                                  <w:rFonts w:ascii="Arial" w:hAnsi="Arial" w:cs="Arial"/>
                                  <w:color w:val="0070C0"/>
                                  <w:w w:val="105"/>
                                  <w:sz w:val="32"/>
                                  <w:szCs w:val="32"/>
                                </w:rPr>
                                <w:t>Increase</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smell</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input</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by</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using</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air-fresheners.</w:t>
                              </w:r>
                            </w:p>
                            <w:p w:rsidR="00114D79" w:rsidRPr="00A37ABF" w:rsidRDefault="00114D79" w:rsidP="00114D79">
                              <w:pPr>
                                <w:tabs>
                                  <w:tab w:val="left" w:pos="851"/>
                                  <w:tab w:val="left" w:pos="1220"/>
                                </w:tabs>
                                <w:kinsoku w:val="0"/>
                                <w:overflowPunct w:val="0"/>
                                <w:spacing w:after="0" w:line="400" w:lineRule="exact"/>
                                <w:ind w:right="95"/>
                                <w:rPr>
                                  <w:rFonts w:ascii="Arial" w:hAnsi="Arial" w:cs="Arial"/>
                                  <w:color w:val="0070C0"/>
                                  <w:w w:val="105"/>
                                  <w:sz w:val="32"/>
                                  <w:szCs w:val="32"/>
                                </w:rPr>
                              </w:pPr>
                              <w:r w:rsidRPr="00A37ABF">
                                <w:rPr>
                                  <w:rFonts w:ascii="Arial" w:hAnsi="Arial" w:cs="Arial"/>
                                  <w:color w:val="0070C0"/>
                                  <w:w w:val="105"/>
                                  <w:sz w:val="32"/>
                                  <w:szCs w:val="32"/>
                                </w:rPr>
                                <w:t xml:space="preserve">   </w:t>
                              </w:r>
                            </w:p>
                            <w:p w:rsidR="00114D79" w:rsidRPr="00A37ABF" w:rsidRDefault="00114D79" w:rsidP="00114D79">
                              <w:pPr>
                                <w:tabs>
                                  <w:tab w:val="left" w:pos="851"/>
                                  <w:tab w:val="left" w:pos="1220"/>
                                </w:tabs>
                                <w:kinsoku w:val="0"/>
                                <w:overflowPunct w:val="0"/>
                                <w:spacing w:after="0" w:line="400" w:lineRule="exact"/>
                                <w:ind w:left="252" w:right="95"/>
                                <w:rPr>
                                  <w:rFonts w:ascii="Arial" w:hAnsi="Arial" w:cs="Arial"/>
                                  <w:color w:val="0070C0"/>
                                  <w:w w:val="105"/>
                                  <w:sz w:val="32"/>
                                  <w:szCs w:val="32"/>
                                </w:rPr>
                              </w:pPr>
                              <w:r w:rsidRPr="00A37ABF">
                                <w:rPr>
                                  <w:rFonts w:ascii="Arial" w:hAnsi="Arial" w:cs="Arial"/>
                                  <w:b/>
                                  <w:bCs/>
                                  <w:color w:val="0070C0"/>
                                  <w:w w:val="110"/>
                                  <w:sz w:val="32"/>
                                  <w:szCs w:val="32"/>
                                </w:rPr>
                                <w:t>Meeting sensory needs throughout the day</w:t>
                              </w:r>
                            </w:p>
                            <w:p w:rsidR="00114D79" w:rsidRPr="00A37ABF" w:rsidRDefault="00114D79" w:rsidP="00114D79">
                              <w:pPr>
                                <w:pStyle w:val="BodyText"/>
                                <w:kinsoku w:val="0"/>
                                <w:overflowPunct w:val="0"/>
                                <w:spacing w:line="400" w:lineRule="exact"/>
                                <w:ind w:left="114"/>
                                <w:jc w:val="both"/>
                                <w:rPr>
                                  <w:rFonts w:ascii="Arial" w:hAnsi="Arial" w:cs="Arial"/>
                                  <w:b/>
                                  <w:bCs/>
                                  <w:color w:val="0070C0"/>
                                  <w:w w:val="110"/>
                                  <w:sz w:val="32"/>
                                  <w:szCs w:val="32"/>
                                </w:rPr>
                              </w:pPr>
                            </w:p>
                            <w:p w:rsidR="00114D79" w:rsidRPr="00A37ABF" w:rsidRDefault="00114D79" w:rsidP="00114D79">
                              <w:pPr>
                                <w:pStyle w:val="BodyText"/>
                                <w:kinsoku w:val="0"/>
                                <w:overflowPunct w:val="0"/>
                                <w:spacing w:line="400" w:lineRule="exact"/>
                                <w:ind w:left="266" w:right="33" w:firstLine="12"/>
                                <w:jc w:val="both"/>
                                <w:rPr>
                                  <w:rFonts w:ascii="Arial" w:hAnsi="Arial" w:cs="Arial"/>
                                  <w:color w:val="0070C0"/>
                                  <w:sz w:val="32"/>
                                  <w:szCs w:val="32"/>
                                </w:rPr>
                              </w:pPr>
                              <w:r w:rsidRPr="00A37ABF">
                                <w:rPr>
                                  <w:rFonts w:ascii="Arial" w:hAnsi="Arial" w:cs="Arial"/>
                                  <w:color w:val="0070C0"/>
                                  <w:sz w:val="32"/>
                                  <w:szCs w:val="32"/>
                                </w:rPr>
                                <w:t>Reactions to sensation can be affected by stress, previous memories and experience. Many children also have difficulties with being at the right level of arousal or alertness for the situation they are in. They are often at the extreme ends of arousal, and never feeling 'just right'.</w:t>
                              </w:r>
                            </w:p>
                            <w:p w:rsidR="00114D79" w:rsidRPr="00A37ABF" w:rsidRDefault="00114D79" w:rsidP="00114D79">
                              <w:pPr>
                                <w:pStyle w:val="BodyText"/>
                                <w:kinsoku w:val="0"/>
                                <w:overflowPunct w:val="0"/>
                                <w:spacing w:line="400" w:lineRule="exact"/>
                                <w:ind w:left="266" w:right="33" w:firstLine="12"/>
                                <w:jc w:val="both"/>
                                <w:rPr>
                                  <w:rFonts w:ascii="Arial" w:hAnsi="Arial" w:cs="Arial"/>
                                  <w:color w:val="0070C0"/>
                                  <w:sz w:val="32"/>
                                  <w:szCs w:val="32"/>
                                </w:rPr>
                              </w:pPr>
                            </w:p>
                            <w:p w:rsidR="00114D79" w:rsidRPr="00A37ABF" w:rsidRDefault="00114D79" w:rsidP="006F6D92">
                              <w:pPr>
                                <w:pStyle w:val="BodyText"/>
                                <w:kinsoku w:val="0"/>
                                <w:overflowPunct w:val="0"/>
                                <w:spacing w:line="400" w:lineRule="exact"/>
                                <w:ind w:left="266" w:right="33" w:firstLine="319"/>
                                <w:jc w:val="both"/>
                                <w:rPr>
                                  <w:rFonts w:ascii="Arial" w:hAnsi="Arial" w:cs="Arial"/>
                                  <w:color w:val="0070C0"/>
                                  <w:w w:val="105"/>
                                  <w:sz w:val="32"/>
                                  <w:szCs w:val="32"/>
                                </w:rPr>
                              </w:pPr>
                              <w:r w:rsidRPr="00A37ABF">
                                <w:rPr>
                                  <w:rFonts w:ascii="Arial" w:hAnsi="Arial" w:cs="Arial"/>
                                  <w:color w:val="0070C0"/>
                                  <w:w w:val="105"/>
                                  <w:sz w:val="32"/>
                                  <w:szCs w:val="32"/>
                                </w:rPr>
                                <w:t>As well as examining the specific challenges associated with using the toilet, it can be helpful to build in a scheduled</w:t>
                              </w:r>
                              <w:r w:rsidR="006F6D92" w:rsidRPr="00A37ABF">
                                <w:rPr>
                                  <w:rFonts w:ascii="Arial" w:hAnsi="Arial" w:cs="Arial"/>
                                  <w:color w:val="0070C0"/>
                                  <w:w w:val="105"/>
                                  <w:sz w:val="32"/>
                                  <w:szCs w:val="32"/>
                                </w:rPr>
                                <w:t xml:space="preserve"> </w:t>
                              </w:r>
                              <w:r w:rsidRPr="00A37ABF">
                                <w:rPr>
                                  <w:rFonts w:ascii="Arial" w:hAnsi="Arial" w:cs="Arial"/>
                                  <w:color w:val="0070C0"/>
                                  <w:w w:val="105"/>
                                  <w:sz w:val="32"/>
                                  <w:szCs w:val="32"/>
                                </w:rPr>
                                <w:t>mixture of sensory input to a child's daily routine. The aim of this is to help their nervous system feel better organised and support the child's attention and performance through providing a mixture of calming,</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alerting</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organising</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activities.</w:t>
                              </w:r>
                            </w:p>
                            <w:p w:rsidR="006F6D92" w:rsidRPr="00A37ABF" w:rsidRDefault="006F6D92" w:rsidP="006F6D92">
                              <w:pPr>
                                <w:pStyle w:val="BodyText"/>
                                <w:kinsoku w:val="0"/>
                                <w:overflowPunct w:val="0"/>
                                <w:spacing w:line="400" w:lineRule="exact"/>
                                <w:ind w:left="115" w:firstLine="319"/>
                                <w:jc w:val="both"/>
                                <w:rPr>
                                  <w:rFonts w:ascii="Arial" w:hAnsi="Arial" w:cs="Arial"/>
                                  <w:color w:val="0070C0"/>
                                  <w:w w:val="105"/>
                                  <w:sz w:val="32"/>
                                  <w:szCs w:val="32"/>
                                </w:rPr>
                              </w:pPr>
                            </w:p>
                            <w:p w:rsidR="006F6D92" w:rsidRPr="00A37ABF" w:rsidRDefault="006F6D92" w:rsidP="006F6D92">
                              <w:pPr>
                                <w:pStyle w:val="Heading3"/>
                                <w:kinsoku w:val="0"/>
                                <w:overflowPunct w:val="0"/>
                                <w:spacing w:before="0" w:line="400" w:lineRule="exact"/>
                                <w:ind w:left="119"/>
                                <w:rPr>
                                  <w:rFonts w:ascii="Arial" w:hAnsi="Arial" w:cs="Arial"/>
                                  <w:color w:val="0070C0"/>
                                  <w:w w:val="110"/>
                                  <w:sz w:val="32"/>
                                  <w:szCs w:val="32"/>
                                </w:rPr>
                              </w:pPr>
                              <w:r w:rsidRPr="00A37ABF">
                                <w:rPr>
                                  <w:rFonts w:ascii="Arial" w:hAnsi="Arial" w:cs="Arial"/>
                                  <w:color w:val="0070C0"/>
                                  <w:w w:val="110"/>
                                  <w:sz w:val="32"/>
                                  <w:szCs w:val="32"/>
                                </w:rPr>
                                <w:t>Calming activities</w:t>
                              </w:r>
                            </w:p>
                            <w:p w:rsidR="006F6D92" w:rsidRPr="00A37ABF" w:rsidRDefault="006F6D92" w:rsidP="006F6D92">
                              <w:pPr>
                                <w:spacing w:after="0" w:line="400" w:lineRule="exact"/>
                                <w:rPr>
                                  <w:rFonts w:ascii="Arial" w:hAnsi="Arial" w:cs="Arial"/>
                                  <w:color w:val="0070C0"/>
                                  <w:sz w:val="32"/>
                                  <w:szCs w:val="32"/>
                                  <w:lang w:eastAsia="en-GB"/>
                                </w:rPr>
                              </w:pPr>
                            </w:p>
                            <w:p w:rsidR="006F6D92" w:rsidRPr="00A37ABF" w:rsidRDefault="006F6D92" w:rsidP="006F6D92">
                              <w:pPr>
                                <w:pStyle w:val="BodyText"/>
                                <w:kinsoku w:val="0"/>
                                <w:overflowPunct w:val="0"/>
                                <w:spacing w:line="400" w:lineRule="exact"/>
                                <w:ind w:left="119" w:right="17" w:hanging="11"/>
                                <w:jc w:val="both"/>
                                <w:rPr>
                                  <w:rFonts w:ascii="Arial" w:hAnsi="Arial" w:cs="Arial"/>
                                  <w:color w:val="0070C0"/>
                                  <w:sz w:val="32"/>
                                  <w:szCs w:val="32"/>
                                </w:rPr>
                              </w:pPr>
                              <w:r w:rsidRPr="00A37ABF">
                                <w:rPr>
                                  <w:rFonts w:ascii="Arial" w:hAnsi="Arial" w:cs="Arial"/>
                                  <w:color w:val="0070C0"/>
                                  <w:sz w:val="32"/>
                                  <w:szCs w:val="32"/>
                                </w:rPr>
                                <w:t>This will include activities which help to relax the</w:t>
                              </w:r>
                              <w:r w:rsidRPr="00A37ABF">
                                <w:rPr>
                                  <w:rFonts w:ascii="Arial" w:hAnsi="Arial" w:cs="Arial"/>
                                  <w:color w:val="0070C0"/>
                                  <w:spacing w:val="-13"/>
                                  <w:sz w:val="32"/>
                                  <w:szCs w:val="32"/>
                                </w:rPr>
                                <w:t xml:space="preserve"> </w:t>
                              </w:r>
                              <w:r w:rsidRPr="00A37ABF">
                                <w:rPr>
                                  <w:rFonts w:ascii="Arial" w:hAnsi="Arial" w:cs="Arial"/>
                                  <w:color w:val="0070C0"/>
                                  <w:sz w:val="32"/>
                                  <w:szCs w:val="32"/>
                                </w:rPr>
                                <w:t>nervous</w:t>
                              </w:r>
                              <w:r w:rsidRPr="00A37ABF">
                                <w:rPr>
                                  <w:rFonts w:ascii="Arial" w:hAnsi="Arial" w:cs="Arial"/>
                                  <w:color w:val="0070C0"/>
                                  <w:spacing w:val="22"/>
                                  <w:sz w:val="32"/>
                                  <w:szCs w:val="32"/>
                                </w:rPr>
                                <w:t xml:space="preserve"> </w:t>
                              </w:r>
                              <w:r w:rsidRPr="00A37ABF">
                                <w:rPr>
                                  <w:rFonts w:ascii="Arial" w:hAnsi="Arial" w:cs="Arial"/>
                                  <w:color w:val="0070C0"/>
                                  <w:sz w:val="32"/>
                                  <w:szCs w:val="32"/>
                                </w:rPr>
                                <w:t>system,</w:t>
                              </w:r>
                              <w:r w:rsidRPr="00A37ABF">
                                <w:rPr>
                                  <w:rFonts w:ascii="Arial" w:hAnsi="Arial" w:cs="Arial"/>
                                  <w:color w:val="0070C0"/>
                                  <w:spacing w:val="-1"/>
                                  <w:sz w:val="32"/>
                                  <w:szCs w:val="32"/>
                                </w:rPr>
                                <w:t xml:space="preserve"> </w:t>
                              </w:r>
                              <w:r w:rsidRPr="00A37ABF">
                                <w:rPr>
                                  <w:rFonts w:ascii="Arial" w:hAnsi="Arial" w:cs="Arial"/>
                                  <w:color w:val="0070C0"/>
                                  <w:sz w:val="32"/>
                                  <w:szCs w:val="32"/>
                                </w:rPr>
                                <w:t>to help reduce anxiety, sensory defensiveness and</w:t>
                              </w:r>
                              <w:r w:rsidRPr="00A37ABF">
                                <w:rPr>
                                  <w:rFonts w:ascii="Arial" w:hAnsi="Arial" w:cs="Arial"/>
                                  <w:color w:val="0070C0"/>
                                  <w:spacing w:val="12"/>
                                  <w:sz w:val="32"/>
                                  <w:szCs w:val="32"/>
                                </w:rPr>
                                <w:t xml:space="preserve"> </w:t>
                              </w:r>
                              <w:r w:rsidRPr="00A37ABF">
                                <w:rPr>
                                  <w:rFonts w:ascii="Arial" w:hAnsi="Arial" w:cs="Arial"/>
                                  <w:color w:val="0070C0"/>
                                  <w:sz w:val="32"/>
                                  <w:szCs w:val="32"/>
                                </w:rPr>
                                <w:t>sensory</w:t>
                              </w:r>
                              <w:r w:rsidRPr="00A37ABF">
                                <w:rPr>
                                  <w:rFonts w:ascii="Arial" w:hAnsi="Arial" w:cs="Arial"/>
                                  <w:color w:val="0070C0"/>
                                  <w:spacing w:val="10"/>
                                  <w:sz w:val="32"/>
                                  <w:szCs w:val="32"/>
                                </w:rPr>
                                <w:t xml:space="preserve"> </w:t>
                              </w:r>
                              <w:r w:rsidRPr="00A37ABF">
                                <w:rPr>
                                  <w:rFonts w:ascii="Arial" w:hAnsi="Arial" w:cs="Arial"/>
                                  <w:color w:val="0070C0"/>
                                  <w:sz w:val="32"/>
                                  <w:szCs w:val="32"/>
                                </w:rPr>
                                <w:t>overload.</w:t>
                              </w:r>
                              <w:r w:rsidRPr="00A37ABF">
                                <w:rPr>
                                  <w:rFonts w:ascii="Arial" w:hAnsi="Arial" w:cs="Arial"/>
                                  <w:color w:val="0070C0"/>
                                  <w:w w:val="101"/>
                                  <w:sz w:val="32"/>
                                  <w:szCs w:val="32"/>
                                </w:rPr>
                                <w:t xml:space="preserve"> </w:t>
                              </w:r>
                              <w:r w:rsidRPr="00A37ABF">
                                <w:rPr>
                                  <w:rFonts w:ascii="Arial" w:hAnsi="Arial" w:cs="Arial"/>
                                  <w:color w:val="0070C0"/>
                                  <w:sz w:val="32"/>
                                  <w:szCs w:val="32"/>
                                </w:rPr>
                                <w:t>Examples include stress balls, fiddle toys,</w:t>
                              </w:r>
                              <w:r w:rsidRPr="00A37ABF">
                                <w:rPr>
                                  <w:rFonts w:ascii="Arial" w:hAnsi="Arial" w:cs="Arial"/>
                                  <w:color w:val="0070C0"/>
                                  <w:spacing w:val="20"/>
                                  <w:sz w:val="32"/>
                                  <w:szCs w:val="32"/>
                                </w:rPr>
                                <w:t xml:space="preserve"> </w:t>
                              </w:r>
                              <w:r w:rsidRPr="00A37ABF">
                                <w:rPr>
                                  <w:rFonts w:ascii="Arial" w:hAnsi="Arial" w:cs="Arial"/>
                                  <w:color w:val="0070C0"/>
                                  <w:sz w:val="32"/>
                                  <w:szCs w:val="32"/>
                                </w:rPr>
                                <w:t>weighted</w:t>
                              </w:r>
                              <w:r w:rsidRPr="00A37ABF">
                                <w:rPr>
                                  <w:rFonts w:ascii="Arial" w:hAnsi="Arial" w:cs="Arial"/>
                                  <w:color w:val="0070C0"/>
                                  <w:spacing w:val="40"/>
                                  <w:sz w:val="32"/>
                                  <w:szCs w:val="32"/>
                                </w:rPr>
                                <w:t xml:space="preserve"> </w:t>
                              </w:r>
                              <w:r w:rsidRPr="00A37ABF">
                                <w:rPr>
                                  <w:rFonts w:ascii="Arial" w:hAnsi="Arial" w:cs="Arial"/>
                                  <w:color w:val="0070C0"/>
                                  <w:sz w:val="32"/>
                                  <w:szCs w:val="32"/>
                                </w:rPr>
                                <w:t>items,</w:t>
                              </w:r>
                              <w:r w:rsidRPr="00A37ABF">
                                <w:rPr>
                                  <w:rFonts w:ascii="Arial" w:hAnsi="Arial" w:cs="Arial"/>
                                  <w:color w:val="0070C0"/>
                                  <w:spacing w:val="-1"/>
                                  <w:w w:val="101"/>
                                  <w:sz w:val="32"/>
                                  <w:szCs w:val="32"/>
                                </w:rPr>
                                <w:t xml:space="preserve"> </w:t>
                              </w:r>
                              <w:proofErr w:type="gramStart"/>
                              <w:r w:rsidRPr="00A37ABF">
                                <w:rPr>
                                  <w:rFonts w:ascii="Arial" w:hAnsi="Arial" w:cs="Arial"/>
                                  <w:color w:val="0070C0"/>
                                  <w:sz w:val="32"/>
                                  <w:szCs w:val="32"/>
                                </w:rPr>
                                <w:t>rocking</w:t>
                              </w:r>
                              <w:proofErr w:type="gramEnd"/>
                              <w:r w:rsidRPr="00A37ABF">
                                <w:rPr>
                                  <w:rFonts w:ascii="Arial" w:hAnsi="Arial" w:cs="Arial"/>
                                  <w:color w:val="0070C0"/>
                                  <w:sz w:val="32"/>
                                  <w:szCs w:val="32"/>
                                </w:rPr>
                                <w:t xml:space="preserve"> chair, soothing smells, low-level lighting relaxing</w:t>
                              </w:r>
                              <w:r w:rsidRPr="00A37ABF">
                                <w:rPr>
                                  <w:rFonts w:ascii="Arial" w:hAnsi="Arial" w:cs="Arial"/>
                                  <w:color w:val="0070C0"/>
                                  <w:spacing w:val="-24"/>
                                  <w:sz w:val="32"/>
                                  <w:szCs w:val="32"/>
                                </w:rPr>
                                <w:t xml:space="preserve"> </w:t>
                              </w:r>
                              <w:r w:rsidRPr="00A37ABF">
                                <w:rPr>
                                  <w:rFonts w:ascii="Arial" w:hAnsi="Arial" w:cs="Arial"/>
                                  <w:color w:val="0070C0"/>
                                  <w:sz w:val="32"/>
                                  <w:szCs w:val="32"/>
                                </w:rPr>
                                <w:t>music, sleeping bags, blankets, cushions or deep pressure massage.</w:t>
                              </w:r>
                            </w:p>
                            <w:p w:rsidR="006F6D92" w:rsidRDefault="006F6D92" w:rsidP="006F6D92">
                              <w:pPr>
                                <w:pStyle w:val="BodyText"/>
                                <w:kinsoku w:val="0"/>
                                <w:overflowPunct w:val="0"/>
                                <w:spacing w:line="400" w:lineRule="exact"/>
                                <w:rPr>
                                  <w:rFonts w:ascii="Arial" w:hAnsi="Arial" w:cs="Arial"/>
                                  <w:sz w:val="32"/>
                                  <w:szCs w:val="32"/>
                                </w:rPr>
                              </w:pPr>
                            </w:p>
                            <w:p w:rsidR="006F6D92" w:rsidRDefault="006F6D92" w:rsidP="006F6D92">
                              <w:pPr>
                                <w:pStyle w:val="Heading3"/>
                                <w:kinsoku w:val="0"/>
                                <w:overflowPunct w:val="0"/>
                                <w:spacing w:before="177"/>
                                <w:rPr>
                                  <w:rFonts w:ascii="Arial" w:hAnsi="Arial" w:cs="Arial"/>
                                  <w:color w:val="0C0C0C"/>
                                  <w:w w:val="110"/>
                                  <w:sz w:val="32"/>
                                  <w:szCs w:val="32"/>
                                </w:rPr>
                              </w:pPr>
                            </w:p>
                            <w:p w:rsidR="006F6D92" w:rsidRDefault="006F6D92" w:rsidP="006F6D92">
                              <w:pPr>
                                <w:rPr>
                                  <w:rFonts w:ascii="Arial" w:hAnsi="Arial" w:cs="Arial"/>
                                  <w:sz w:val="32"/>
                                  <w:szCs w:val="32"/>
                                  <w:lang w:eastAsia="en-GB"/>
                                </w:rPr>
                              </w:pPr>
                            </w:p>
                            <w:p w:rsidR="006F6D92" w:rsidRDefault="006F6D92" w:rsidP="006F6D92">
                              <w:pPr>
                                <w:pStyle w:val="BodyText"/>
                                <w:kinsoku w:val="0"/>
                                <w:overflowPunct w:val="0"/>
                                <w:spacing w:before="60" w:line="276" w:lineRule="auto"/>
                                <w:ind w:left="121" w:right="7" w:hanging="14"/>
                                <w:jc w:val="both"/>
                                <w:rPr>
                                  <w:rFonts w:ascii="Arial" w:hAnsi="Arial" w:cs="Arial"/>
                                  <w:color w:val="0C0C0C"/>
                                  <w:sz w:val="32"/>
                                  <w:szCs w:val="32"/>
                                </w:rPr>
                              </w:pPr>
                              <w:r>
                                <w:rPr>
                                  <w:rFonts w:ascii="Arial" w:hAnsi="Arial" w:cs="Arial"/>
                                  <w:color w:val="0C0C0C"/>
                                  <w:w w:val="105"/>
                                  <w:sz w:val="32"/>
                                  <w:szCs w:val="32"/>
                                </w:rPr>
                                <w:t xml:space="preserve">Activities which are alerting to the nervous system help the </w:t>
                              </w:r>
                              <w:r>
                                <w:rPr>
                                  <w:rFonts w:ascii="Arial" w:hAnsi="Arial" w:cs="Arial"/>
                                  <w:color w:val="1C1C1C"/>
                                  <w:w w:val="105"/>
                                  <w:sz w:val="32"/>
                                  <w:szCs w:val="32"/>
                                </w:rPr>
                                <w:t xml:space="preserve">child </w:t>
                              </w:r>
                              <w:r>
                                <w:rPr>
                                  <w:rFonts w:ascii="Arial" w:hAnsi="Arial" w:cs="Arial"/>
                                  <w:color w:val="0C0C0C"/>
                                  <w:w w:val="105"/>
                                  <w:sz w:val="32"/>
                                  <w:szCs w:val="32"/>
                                </w:rPr>
                                <w:t>become more focused and attentive, and are particularly useful for those children who are under-responsive or passive. Examples include bright lighting, loud music, strong smells, messy</w:t>
                              </w:r>
                              <w:r>
                                <w:rPr>
                                  <w:rFonts w:ascii="Arial" w:hAnsi="Arial" w:cs="Arial"/>
                                  <w:color w:val="0C0C0C"/>
                                  <w:spacing w:val="-25"/>
                                  <w:w w:val="105"/>
                                  <w:sz w:val="32"/>
                                  <w:szCs w:val="32"/>
                                </w:rPr>
                                <w:t xml:space="preserve"> </w:t>
                              </w:r>
                              <w:r>
                                <w:rPr>
                                  <w:rFonts w:ascii="Arial" w:hAnsi="Arial" w:cs="Arial"/>
                                  <w:color w:val="0C0C0C"/>
                                  <w:w w:val="105"/>
                                  <w:sz w:val="32"/>
                                  <w:szCs w:val="32"/>
                                </w:rPr>
                                <w:t>play,</w:t>
                              </w:r>
                              <w:r>
                                <w:rPr>
                                  <w:rFonts w:ascii="Arial" w:hAnsi="Arial" w:cs="Arial"/>
                                  <w:color w:val="0C0C0C"/>
                                  <w:spacing w:val="-30"/>
                                  <w:w w:val="105"/>
                                  <w:sz w:val="32"/>
                                  <w:szCs w:val="32"/>
                                </w:rPr>
                                <w:t xml:space="preserve"> </w:t>
                              </w:r>
                              <w:r>
                                <w:rPr>
                                  <w:rFonts w:ascii="Arial" w:hAnsi="Arial" w:cs="Arial"/>
                                  <w:color w:val="0C0C0C"/>
                                  <w:w w:val="105"/>
                                  <w:sz w:val="32"/>
                                  <w:szCs w:val="32"/>
                                </w:rPr>
                                <w:t>running</w:t>
                              </w:r>
                              <w:r>
                                <w:rPr>
                                  <w:rFonts w:ascii="Arial" w:hAnsi="Arial" w:cs="Arial"/>
                                  <w:color w:val="0C0C0C"/>
                                  <w:spacing w:val="-31"/>
                                  <w:w w:val="105"/>
                                  <w:sz w:val="32"/>
                                  <w:szCs w:val="32"/>
                                </w:rPr>
                                <w:t xml:space="preserve"> </w:t>
                              </w:r>
                              <w:r>
                                <w:rPr>
                                  <w:rFonts w:ascii="Arial" w:hAnsi="Arial" w:cs="Arial"/>
                                  <w:color w:val="0C0C0C"/>
                                  <w:w w:val="105"/>
                                  <w:sz w:val="32"/>
                                  <w:szCs w:val="32"/>
                                </w:rPr>
                                <w:t>games,</w:t>
                              </w:r>
                              <w:r>
                                <w:rPr>
                                  <w:rFonts w:ascii="Arial" w:hAnsi="Arial" w:cs="Arial"/>
                                  <w:color w:val="0C0C0C"/>
                                  <w:spacing w:val="-21"/>
                                  <w:w w:val="105"/>
                                  <w:sz w:val="32"/>
                                  <w:szCs w:val="32"/>
                                </w:rPr>
                                <w:t xml:space="preserve"> </w:t>
                              </w:r>
                              <w:r>
                                <w:rPr>
                                  <w:rFonts w:ascii="Arial" w:hAnsi="Arial" w:cs="Arial"/>
                                  <w:color w:val="0C0C0C"/>
                                  <w:w w:val="105"/>
                                  <w:sz w:val="32"/>
                                  <w:szCs w:val="32"/>
                                </w:rPr>
                                <w:t>ball</w:t>
                              </w:r>
                              <w:r>
                                <w:rPr>
                                  <w:rFonts w:ascii="Arial" w:hAnsi="Arial" w:cs="Arial"/>
                                  <w:color w:val="0C0C0C"/>
                                  <w:spacing w:val="-27"/>
                                  <w:w w:val="105"/>
                                  <w:sz w:val="32"/>
                                  <w:szCs w:val="32"/>
                                </w:rPr>
                                <w:t xml:space="preserve"> </w:t>
                              </w:r>
                              <w:r>
                                <w:rPr>
                                  <w:rFonts w:ascii="Arial" w:hAnsi="Arial" w:cs="Arial"/>
                                  <w:color w:val="0C0C0C"/>
                                  <w:w w:val="105"/>
                                  <w:sz w:val="32"/>
                                  <w:szCs w:val="32"/>
                                </w:rPr>
                                <w:t>bouncing,</w:t>
                              </w:r>
                              <w:r>
                                <w:rPr>
                                  <w:rFonts w:ascii="Arial" w:hAnsi="Arial" w:cs="Arial"/>
                                  <w:color w:val="0C0C0C"/>
                                  <w:spacing w:val="-19"/>
                                  <w:w w:val="105"/>
                                  <w:sz w:val="32"/>
                                  <w:szCs w:val="32"/>
                                </w:rPr>
                                <w:t xml:space="preserve"> </w:t>
                              </w:r>
                              <w:r>
                                <w:rPr>
                                  <w:rFonts w:ascii="Arial" w:hAnsi="Arial" w:cs="Arial"/>
                                  <w:color w:val="0C0C0C"/>
                                  <w:w w:val="105"/>
                                  <w:sz w:val="32"/>
                                  <w:szCs w:val="32"/>
                                </w:rPr>
                                <w:t>trampoline</w:t>
                              </w:r>
                              <w:r>
                                <w:rPr>
                                  <w:rFonts w:ascii="Arial" w:hAnsi="Arial" w:cs="Arial"/>
                                  <w:color w:val="0C0C0C"/>
                                  <w:spacing w:val="-20"/>
                                  <w:w w:val="105"/>
                                  <w:sz w:val="32"/>
                                  <w:szCs w:val="32"/>
                                </w:rPr>
                                <w:t xml:space="preserve"> </w:t>
                              </w:r>
                              <w:r>
                                <w:rPr>
                                  <w:rFonts w:ascii="Arial" w:hAnsi="Arial" w:cs="Arial"/>
                                  <w:color w:val="0C0C0C"/>
                                  <w:w w:val="105"/>
                                  <w:sz w:val="32"/>
                                  <w:szCs w:val="32"/>
                                </w:rPr>
                                <w:t>or</w:t>
                              </w:r>
                              <w:r>
                                <w:rPr>
                                  <w:rFonts w:ascii="Arial" w:hAnsi="Arial" w:cs="Arial"/>
                                  <w:color w:val="0C0C0C"/>
                                  <w:spacing w:val="-33"/>
                                  <w:w w:val="105"/>
                                  <w:sz w:val="32"/>
                                  <w:szCs w:val="32"/>
                                </w:rPr>
                                <w:t xml:space="preserve"> </w:t>
                              </w:r>
                              <w:r>
                                <w:rPr>
                                  <w:rFonts w:ascii="Arial" w:hAnsi="Arial" w:cs="Arial"/>
                                  <w:color w:val="0C0C0C"/>
                                  <w:w w:val="105"/>
                                  <w:sz w:val="32"/>
                                  <w:szCs w:val="32"/>
                                </w:rPr>
                                <w:t xml:space="preserve">stimulating </w:t>
                              </w:r>
                              <w:r>
                                <w:rPr>
                                  <w:rFonts w:ascii="Arial" w:hAnsi="Arial" w:cs="Arial"/>
                                  <w:color w:val="0C0C0C"/>
                                  <w:sz w:val="32"/>
                                  <w:szCs w:val="32"/>
                                </w:rPr>
                                <w:t>sensory</w:t>
                              </w:r>
                              <w:r>
                                <w:rPr>
                                  <w:rFonts w:ascii="Arial" w:hAnsi="Arial" w:cs="Arial"/>
                                  <w:color w:val="0C0C0C"/>
                                  <w:spacing w:val="12"/>
                                  <w:sz w:val="32"/>
                                  <w:szCs w:val="32"/>
                                </w:rPr>
                                <w:t xml:space="preserve"> </w:t>
                              </w:r>
                              <w:r>
                                <w:rPr>
                                  <w:rFonts w:ascii="Arial" w:hAnsi="Arial" w:cs="Arial"/>
                                  <w:color w:val="0C0C0C"/>
                                  <w:sz w:val="32"/>
                                  <w:szCs w:val="32"/>
                                </w:rPr>
                                <w:t>toys.</w:t>
                              </w:r>
                            </w:p>
                            <w:p w:rsidR="006F6D92" w:rsidRDefault="006F6D92" w:rsidP="006F6D92">
                              <w:pPr>
                                <w:pStyle w:val="BodyText"/>
                                <w:kinsoku w:val="0"/>
                                <w:overflowPunct w:val="0"/>
                                <w:rPr>
                                  <w:rFonts w:ascii="Arial" w:hAnsi="Arial" w:cs="Arial"/>
                                  <w:sz w:val="32"/>
                                  <w:szCs w:val="32"/>
                                </w:rPr>
                              </w:pPr>
                            </w:p>
                            <w:p w:rsidR="00114D79" w:rsidRDefault="00114D79" w:rsidP="006F6D92">
                              <w:pPr>
                                <w:pStyle w:val="ListParagraph"/>
                                <w:tabs>
                                  <w:tab w:val="left" w:pos="882"/>
                                </w:tabs>
                                <w:kinsoku w:val="0"/>
                                <w:overflowPunct w:val="0"/>
                                <w:spacing w:before="177" w:line="268" w:lineRule="auto"/>
                                <w:ind w:left="868" w:right="8" w:firstLine="0"/>
                                <w:rPr>
                                  <w:rFonts w:ascii="Arial" w:hAnsi="Arial" w:cs="Arial"/>
                                  <w:color w:val="010101"/>
                                  <w:sz w:val="32"/>
                                  <w:szCs w:val="32"/>
                                </w:rPr>
                              </w:pPr>
                            </w:p>
                            <w:p w:rsidR="00DA0E99" w:rsidRDefault="00DA0E99" w:rsidP="00DA0E99">
                              <w:pPr>
                                <w:pStyle w:val="BodyText"/>
                                <w:kinsoku w:val="0"/>
                                <w:overflowPunct w:val="0"/>
                                <w:spacing w:line="400" w:lineRule="exact"/>
                                <w:ind w:left="903" w:right="3" w:firstLine="7"/>
                                <w:jc w:val="both"/>
                                <w:rPr>
                                  <w:rFonts w:ascii="Arial" w:hAnsi="Arial" w:cs="Arial"/>
                                  <w:color w:val="151515"/>
                                  <w:w w:val="105"/>
                                  <w:sz w:val="32"/>
                                  <w:szCs w:val="32"/>
                                </w:rPr>
                              </w:pPr>
                            </w:p>
                            <w:p w:rsid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p w:rsidR="00DA0E99" w:rsidRP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D3B3CE" id="Group 39" o:spid="_x0000_s1061" style="position:absolute;margin-left:0;margin-top:0;width:543.7pt;height:788.9pt;z-index:251673600;mso-position-horizontal:center;mso-position-horizontal-relative:page;mso-position-vertical:center;mso-position-vertical-relative:page;mso-width-relative:margin;mso-height-relative:margin" coordsize="69056,10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">
                <v:group id="Group 40" o:spid="_x0000_s1062" style="position:absolute;width:69056;height:100203" coordsize="69056,100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roundrect id="Rounded Rectangle 41" o:spid="_x0000_s1063" style="position:absolute;width:69056;height:1002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RM3MEA&#10;AADbAAAADwAAAGRycy9kb3ducmV2LnhtbESP0YrCMBRE3xf8h3AFXxZNK7JoNYqIBdm3VT/g0lzb&#10;anNTkqjx783Cwj4OM3OGWW2i6cSDnG8tK8gnGQjiyuqWawXnUzmeg/ABWWNnmRS8yMNmPfhYYaHt&#10;k3/ocQy1SBD2BSpoQugLKX3VkEE/sT1x8i7WGQxJulpqh88EN52cZtmXNNhyWmiwp11D1e14NwoW&#10;1+jy2LVmdvf8mZXftqz3VqnRMG6XIALF8B/+ax+0glkOv1/SD5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7kTNzBAAAA2wAAAA8AAAAAAAAAAAAAAAAAmAIAAGRycy9kb3du&#10;cmV2LnhtbFBLBQYAAAAABAAEAPUAAACGAwAAAAA=&#10;" fillcolor="#5b9bd5" strokecolor="#41719c" strokeweight="1pt">
                    <v:stroke joinstyle="miter"/>
                  </v:roundrect>
                  <v:roundrect id="Rounded Rectangle 42" o:spid="_x0000_s1064" style="position:absolute;left:3333;top:2571;width:62484;height:9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hTQMUA&#10;AADbAAAADwAAAGRycy9kb3ducmV2LnhtbESPQWvCQBSE7wX/w/KE3urGUItEN6EIiu2lVD14fGSf&#10;2dDs25hdY/TXdwsFj8PMfMMsi8E2oqfO144VTCcJCOLS6ZorBYf9+mUOwgdkjY1jUnAjD0U+elpi&#10;pt2Vv6nfhUpECPsMFZgQ2kxKXxqy6CeuJY7eyXUWQ5RdJXWH1wi3jUyT5E1arDkuGGxpZaj82V2s&#10;gpnsv2732WZbmkN1bNcfn/dLelbqeTy8L0AEGsIj/N/eagWvKfx9iT9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qFNAxQAAANsAAAAPAAAAAAAAAAAAAAAAAJgCAABkcnMv&#10;ZG93bnJldi54bWxQSwUGAAAAAAQABAD1AAAAigMAAAAA&#10;" fillcolor="window" strokecolor="#41719c" strokeweight="1pt">
                    <v:stroke joinstyle="miter"/>
                  </v:roundrect>
                </v:group>
                <v:shape id="Text Box 43" o:spid="_x0000_s1065" type="#_x0000_t202" style="position:absolute;left:5429;top:4286;width:58293;height:91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ar5cUA&#10;AADbAAAADwAAAGRycy9kb3ducmV2LnhtbESPT4vCMBTE7wt+h/AEb2uq64pUo0hBVsQ9+Ofi7dk8&#10;22LzUpuo1U+/WRA8DjPzG2Yya0wpblS7wrKCXjcCQZxaXXCmYL9bfI5AOI+ssbRMCh7kYDZtfUww&#10;1vbOG7ptfSYChF2MCnLvq1hKl+Zk0HVtRRy8k60N+iDrTOoa7wFuStmPoqE0WHBYyLGiJKf0vL0a&#10;Batk8YubY9+MnmXysz7Nq8v+8K1Up93MxyA8Nf4dfrWXWsHg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dqvlxQAAANsAAAAPAAAAAAAAAAAAAAAAAJgCAABkcnMv&#10;ZG93bnJldi54bWxQSwUGAAAAAAQABAD1AAAAigMAAAAA&#10;" filled="f" stroked="f" strokeweight=".5pt">
                  <v:textbox>
                    <w:txbxContent>
                      <w:p w:rsidR="00DA0E99" w:rsidRDefault="00DA0E99" w:rsidP="00114D79">
                        <w:pPr>
                          <w:kinsoku w:val="0"/>
                          <w:overflowPunct w:val="0"/>
                          <w:spacing w:after="0" w:line="400" w:lineRule="exact"/>
                          <w:rPr>
                            <w:rFonts w:ascii="Arial" w:hAnsi="Arial" w:cs="Arial"/>
                            <w:color w:val="151515"/>
                            <w:sz w:val="32"/>
                            <w:szCs w:val="32"/>
                          </w:rPr>
                        </w:pPr>
                      </w:p>
                      <w:p w:rsidR="00114D79" w:rsidRPr="00A37ABF" w:rsidRDefault="00114D79" w:rsidP="00114D79">
                        <w:pPr>
                          <w:kinsoku w:val="0"/>
                          <w:overflowPunct w:val="0"/>
                          <w:spacing w:after="0" w:line="400" w:lineRule="exact"/>
                          <w:rPr>
                            <w:rFonts w:ascii="Arial" w:hAnsi="Arial" w:cs="Arial"/>
                            <w:color w:val="0070C0"/>
                            <w:sz w:val="20"/>
                            <w:szCs w:val="32"/>
                          </w:rPr>
                        </w:pPr>
                      </w:p>
                      <w:p w:rsidR="00DA0E99" w:rsidRPr="00A37ABF" w:rsidRDefault="00114D79" w:rsidP="00114D79">
                        <w:pPr>
                          <w:pStyle w:val="ListParagraph"/>
                          <w:numPr>
                            <w:ilvl w:val="0"/>
                            <w:numId w:val="13"/>
                          </w:numPr>
                          <w:tabs>
                            <w:tab w:val="left" w:pos="882"/>
                          </w:tabs>
                          <w:kinsoku w:val="0"/>
                          <w:overflowPunct w:val="0"/>
                          <w:spacing w:before="0" w:line="400" w:lineRule="exact"/>
                          <w:ind w:left="868" w:right="8" w:hanging="588"/>
                          <w:rPr>
                            <w:rFonts w:ascii="Arial" w:hAnsi="Arial" w:cs="Arial"/>
                            <w:color w:val="0070C0"/>
                            <w:sz w:val="32"/>
                            <w:szCs w:val="32"/>
                          </w:rPr>
                        </w:pPr>
                        <w:r w:rsidRPr="00A37ABF">
                          <w:rPr>
                            <w:rFonts w:ascii="Arial" w:hAnsi="Arial" w:cs="Arial"/>
                            <w:color w:val="0070C0"/>
                            <w:w w:val="105"/>
                            <w:sz w:val="32"/>
                            <w:szCs w:val="32"/>
                          </w:rPr>
                          <w:t>Allow</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a</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child</w:t>
                        </w:r>
                        <w:r w:rsidRPr="00A37ABF">
                          <w:rPr>
                            <w:rFonts w:ascii="Arial" w:hAnsi="Arial" w:cs="Arial"/>
                            <w:color w:val="0070C0"/>
                            <w:spacing w:val="-9"/>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1"/>
                            <w:w w:val="105"/>
                            <w:sz w:val="32"/>
                            <w:szCs w:val="32"/>
                          </w:rPr>
                          <w:t xml:space="preserve"> </w:t>
                        </w:r>
                        <w:r w:rsidRPr="00A37ABF">
                          <w:rPr>
                            <w:rFonts w:ascii="Arial" w:hAnsi="Arial" w:cs="Arial"/>
                            <w:color w:val="0070C0"/>
                            <w:w w:val="105"/>
                            <w:sz w:val="32"/>
                            <w:szCs w:val="32"/>
                          </w:rPr>
                          <w:t>take</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something</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with</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them</w:t>
                        </w:r>
                        <w:r w:rsidRPr="00A37ABF">
                          <w:rPr>
                            <w:rFonts w:ascii="Arial" w:hAnsi="Arial" w:cs="Arial"/>
                            <w:color w:val="0070C0"/>
                            <w:spacing w:val="-1"/>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sniff</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to</w:t>
                        </w:r>
                        <w:r w:rsidRPr="00A37ABF">
                          <w:rPr>
                            <w:rFonts w:ascii="Arial" w:hAnsi="Arial" w:cs="Arial"/>
                            <w:color w:val="0070C0"/>
                            <w:spacing w:val="-5"/>
                            <w:w w:val="105"/>
                            <w:sz w:val="32"/>
                            <w:szCs w:val="32"/>
                          </w:rPr>
                          <w:t xml:space="preserve"> </w:t>
                        </w:r>
                        <w:r w:rsidRPr="00A37ABF">
                          <w:rPr>
                            <w:rFonts w:ascii="Arial" w:hAnsi="Arial" w:cs="Arial"/>
                            <w:color w:val="0070C0"/>
                            <w:w w:val="105"/>
                            <w:sz w:val="32"/>
                            <w:szCs w:val="32"/>
                          </w:rPr>
                          <w:t>distract from other</w:t>
                        </w:r>
                        <w:r w:rsidRPr="00A37ABF">
                          <w:rPr>
                            <w:rFonts w:ascii="Arial" w:hAnsi="Arial" w:cs="Arial"/>
                            <w:color w:val="0070C0"/>
                            <w:spacing w:val="-30"/>
                            <w:w w:val="105"/>
                            <w:sz w:val="32"/>
                            <w:szCs w:val="32"/>
                          </w:rPr>
                          <w:t xml:space="preserve"> </w:t>
                        </w:r>
                        <w:r w:rsidRPr="00A37ABF">
                          <w:rPr>
                            <w:rFonts w:ascii="Arial" w:hAnsi="Arial" w:cs="Arial"/>
                            <w:color w:val="0070C0"/>
                            <w:w w:val="105"/>
                            <w:sz w:val="32"/>
                            <w:szCs w:val="32"/>
                          </w:rPr>
                          <w:t>smells.</w:t>
                        </w:r>
                      </w:p>
                      <w:p w:rsidR="00114D79" w:rsidRPr="00A37ABF" w:rsidRDefault="00114D79" w:rsidP="00114D79">
                        <w:pPr>
                          <w:pStyle w:val="ListParagraph"/>
                          <w:tabs>
                            <w:tab w:val="left" w:pos="882"/>
                          </w:tabs>
                          <w:kinsoku w:val="0"/>
                          <w:overflowPunct w:val="0"/>
                          <w:spacing w:before="0" w:line="400" w:lineRule="exact"/>
                          <w:ind w:left="868" w:right="8" w:firstLine="0"/>
                          <w:rPr>
                            <w:rFonts w:ascii="Arial" w:hAnsi="Arial" w:cs="Arial"/>
                            <w:color w:val="0070C0"/>
                            <w:sz w:val="32"/>
                            <w:szCs w:val="32"/>
                          </w:rPr>
                        </w:pPr>
                      </w:p>
                      <w:p w:rsidR="00114D79" w:rsidRPr="00A37ABF" w:rsidRDefault="00114D79" w:rsidP="00114D79">
                        <w:pPr>
                          <w:pStyle w:val="Heading2"/>
                          <w:tabs>
                            <w:tab w:val="left" w:pos="851"/>
                          </w:tabs>
                          <w:kinsoku w:val="0"/>
                          <w:overflowPunct w:val="0"/>
                          <w:spacing w:before="0" w:line="400" w:lineRule="exact"/>
                          <w:ind w:left="851" w:hanging="567"/>
                          <w:jc w:val="both"/>
                          <w:rPr>
                            <w:rFonts w:ascii="Arial" w:hAnsi="Arial" w:cs="Arial"/>
                            <w:i/>
                            <w:color w:val="0070C0"/>
                            <w:w w:val="90"/>
                            <w:sz w:val="32"/>
                            <w:szCs w:val="32"/>
                          </w:rPr>
                        </w:pPr>
                        <w:r w:rsidRPr="00A37ABF">
                          <w:rPr>
                            <w:rFonts w:ascii="Arial" w:hAnsi="Arial" w:cs="Arial"/>
                            <w:i/>
                            <w:color w:val="0070C0"/>
                            <w:w w:val="90"/>
                            <w:sz w:val="32"/>
                            <w:szCs w:val="32"/>
                          </w:rPr>
                          <w:t>Hyposensitive/sensory seekers:</w:t>
                        </w:r>
                      </w:p>
                      <w:p w:rsidR="00114D79" w:rsidRPr="00A37ABF" w:rsidRDefault="00114D79" w:rsidP="00114D79">
                        <w:pPr>
                          <w:spacing w:after="0" w:line="400" w:lineRule="exact"/>
                          <w:ind w:left="284"/>
                          <w:rPr>
                            <w:color w:val="0070C0"/>
                          </w:rPr>
                        </w:pPr>
                      </w:p>
                      <w:p w:rsidR="00114D79" w:rsidRPr="00A37ABF" w:rsidRDefault="00114D79" w:rsidP="00114D79">
                        <w:pPr>
                          <w:pStyle w:val="ListParagraph"/>
                          <w:numPr>
                            <w:ilvl w:val="0"/>
                            <w:numId w:val="16"/>
                          </w:numPr>
                          <w:tabs>
                            <w:tab w:val="left" w:pos="284"/>
                            <w:tab w:val="left" w:pos="896"/>
                          </w:tabs>
                          <w:kinsoku w:val="0"/>
                          <w:overflowPunct w:val="0"/>
                          <w:spacing w:before="0" w:line="400" w:lineRule="exact"/>
                          <w:ind w:left="854" w:hanging="588"/>
                          <w:jc w:val="left"/>
                          <w:rPr>
                            <w:rFonts w:ascii="Arial" w:hAnsi="Arial" w:cs="Arial"/>
                            <w:color w:val="0070C0"/>
                            <w:w w:val="105"/>
                            <w:sz w:val="32"/>
                            <w:szCs w:val="32"/>
                          </w:rPr>
                        </w:pPr>
                        <w:r w:rsidRPr="00A37ABF">
                          <w:rPr>
                            <w:rFonts w:ascii="Arial" w:hAnsi="Arial" w:cs="Arial"/>
                            <w:color w:val="0070C0"/>
                            <w:w w:val="105"/>
                            <w:sz w:val="32"/>
                            <w:szCs w:val="32"/>
                          </w:rPr>
                          <w:t>Increase</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smell</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input</w:t>
                        </w:r>
                        <w:r w:rsidRPr="00A37ABF">
                          <w:rPr>
                            <w:rFonts w:ascii="Arial" w:hAnsi="Arial" w:cs="Arial"/>
                            <w:color w:val="0070C0"/>
                            <w:spacing w:val="-12"/>
                            <w:w w:val="105"/>
                            <w:sz w:val="32"/>
                            <w:szCs w:val="32"/>
                          </w:rPr>
                          <w:t xml:space="preserve"> </w:t>
                        </w:r>
                        <w:r w:rsidRPr="00A37ABF">
                          <w:rPr>
                            <w:rFonts w:ascii="Arial" w:hAnsi="Arial" w:cs="Arial"/>
                            <w:color w:val="0070C0"/>
                            <w:w w:val="105"/>
                            <w:sz w:val="32"/>
                            <w:szCs w:val="32"/>
                          </w:rPr>
                          <w:t>by</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using</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air-fresheners.</w:t>
                        </w:r>
                      </w:p>
                      <w:p w:rsidR="00114D79" w:rsidRPr="00A37ABF" w:rsidRDefault="00114D79" w:rsidP="00114D79">
                        <w:pPr>
                          <w:tabs>
                            <w:tab w:val="left" w:pos="851"/>
                            <w:tab w:val="left" w:pos="1220"/>
                          </w:tabs>
                          <w:kinsoku w:val="0"/>
                          <w:overflowPunct w:val="0"/>
                          <w:spacing w:after="0" w:line="400" w:lineRule="exact"/>
                          <w:ind w:right="95"/>
                          <w:rPr>
                            <w:rFonts w:ascii="Arial" w:hAnsi="Arial" w:cs="Arial"/>
                            <w:color w:val="0070C0"/>
                            <w:w w:val="105"/>
                            <w:sz w:val="32"/>
                            <w:szCs w:val="32"/>
                          </w:rPr>
                        </w:pPr>
                        <w:r w:rsidRPr="00A37ABF">
                          <w:rPr>
                            <w:rFonts w:ascii="Arial" w:hAnsi="Arial" w:cs="Arial"/>
                            <w:color w:val="0070C0"/>
                            <w:w w:val="105"/>
                            <w:sz w:val="32"/>
                            <w:szCs w:val="32"/>
                          </w:rPr>
                          <w:t xml:space="preserve">   </w:t>
                        </w:r>
                      </w:p>
                      <w:p w:rsidR="00114D79" w:rsidRPr="00A37ABF" w:rsidRDefault="00114D79" w:rsidP="00114D79">
                        <w:pPr>
                          <w:tabs>
                            <w:tab w:val="left" w:pos="851"/>
                            <w:tab w:val="left" w:pos="1220"/>
                          </w:tabs>
                          <w:kinsoku w:val="0"/>
                          <w:overflowPunct w:val="0"/>
                          <w:spacing w:after="0" w:line="400" w:lineRule="exact"/>
                          <w:ind w:left="252" w:right="95"/>
                          <w:rPr>
                            <w:rFonts w:ascii="Arial" w:hAnsi="Arial" w:cs="Arial"/>
                            <w:color w:val="0070C0"/>
                            <w:w w:val="105"/>
                            <w:sz w:val="32"/>
                            <w:szCs w:val="32"/>
                          </w:rPr>
                        </w:pPr>
                        <w:r w:rsidRPr="00A37ABF">
                          <w:rPr>
                            <w:rFonts w:ascii="Arial" w:hAnsi="Arial" w:cs="Arial"/>
                            <w:b/>
                            <w:bCs/>
                            <w:color w:val="0070C0"/>
                            <w:w w:val="110"/>
                            <w:sz w:val="32"/>
                            <w:szCs w:val="32"/>
                          </w:rPr>
                          <w:t>Meeting sensory needs throughout the day</w:t>
                        </w:r>
                      </w:p>
                      <w:p w:rsidR="00114D79" w:rsidRPr="00A37ABF" w:rsidRDefault="00114D79" w:rsidP="00114D79">
                        <w:pPr>
                          <w:pStyle w:val="BodyText"/>
                          <w:kinsoku w:val="0"/>
                          <w:overflowPunct w:val="0"/>
                          <w:spacing w:line="400" w:lineRule="exact"/>
                          <w:ind w:left="114"/>
                          <w:jc w:val="both"/>
                          <w:rPr>
                            <w:rFonts w:ascii="Arial" w:hAnsi="Arial" w:cs="Arial"/>
                            <w:b/>
                            <w:bCs/>
                            <w:color w:val="0070C0"/>
                            <w:w w:val="110"/>
                            <w:sz w:val="32"/>
                            <w:szCs w:val="32"/>
                          </w:rPr>
                        </w:pPr>
                      </w:p>
                      <w:p w:rsidR="00114D79" w:rsidRPr="00A37ABF" w:rsidRDefault="00114D79" w:rsidP="00114D79">
                        <w:pPr>
                          <w:pStyle w:val="BodyText"/>
                          <w:kinsoku w:val="0"/>
                          <w:overflowPunct w:val="0"/>
                          <w:spacing w:line="400" w:lineRule="exact"/>
                          <w:ind w:left="266" w:right="33" w:firstLine="12"/>
                          <w:jc w:val="both"/>
                          <w:rPr>
                            <w:rFonts w:ascii="Arial" w:hAnsi="Arial" w:cs="Arial"/>
                            <w:color w:val="0070C0"/>
                            <w:sz w:val="32"/>
                            <w:szCs w:val="32"/>
                          </w:rPr>
                        </w:pPr>
                        <w:r w:rsidRPr="00A37ABF">
                          <w:rPr>
                            <w:rFonts w:ascii="Arial" w:hAnsi="Arial" w:cs="Arial"/>
                            <w:color w:val="0070C0"/>
                            <w:sz w:val="32"/>
                            <w:szCs w:val="32"/>
                          </w:rPr>
                          <w:t>Reactions to sensation can be affected by stress, previous memories and experience. Many children also have difficulties with being at the right level of arousal or alertness for the situation they are in. They are often at the extreme ends of arousal, and never feeling 'just right'.</w:t>
                        </w:r>
                      </w:p>
                      <w:p w:rsidR="00114D79" w:rsidRPr="00A37ABF" w:rsidRDefault="00114D79" w:rsidP="00114D79">
                        <w:pPr>
                          <w:pStyle w:val="BodyText"/>
                          <w:kinsoku w:val="0"/>
                          <w:overflowPunct w:val="0"/>
                          <w:spacing w:line="400" w:lineRule="exact"/>
                          <w:ind w:left="266" w:right="33" w:firstLine="12"/>
                          <w:jc w:val="both"/>
                          <w:rPr>
                            <w:rFonts w:ascii="Arial" w:hAnsi="Arial" w:cs="Arial"/>
                            <w:color w:val="0070C0"/>
                            <w:sz w:val="32"/>
                            <w:szCs w:val="32"/>
                          </w:rPr>
                        </w:pPr>
                      </w:p>
                      <w:p w:rsidR="00114D79" w:rsidRPr="00A37ABF" w:rsidRDefault="00114D79" w:rsidP="006F6D92">
                        <w:pPr>
                          <w:pStyle w:val="BodyText"/>
                          <w:kinsoku w:val="0"/>
                          <w:overflowPunct w:val="0"/>
                          <w:spacing w:line="400" w:lineRule="exact"/>
                          <w:ind w:left="266" w:right="33" w:firstLine="319"/>
                          <w:jc w:val="both"/>
                          <w:rPr>
                            <w:rFonts w:ascii="Arial" w:hAnsi="Arial" w:cs="Arial"/>
                            <w:color w:val="0070C0"/>
                            <w:w w:val="105"/>
                            <w:sz w:val="32"/>
                            <w:szCs w:val="32"/>
                          </w:rPr>
                        </w:pPr>
                        <w:r w:rsidRPr="00A37ABF">
                          <w:rPr>
                            <w:rFonts w:ascii="Arial" w:hAnsi="Arial" w:cs="Arial"/>
                            <w:color w:val="0070C0"/>
                            <w:w w:val="105"/>
                            <w:sz w:val="32"/>
                            <w:szCs w:val="32"/>
                          </w:rPr>
                          <w:t>As well as examining the specific challenges associated with using th</w:t>
                        </w:r>
                        <w:r w:rsidRPr="00A37ABF">
                          <w:rPr>
                            <w:rFonts w:ascii="Arial" w:hAnsi="Arial" w:cs="Arial"/>
                            <w:color w:val="0070C0"/>
                            <w:w w:val="105"/>
                            <w:sz w:val="32"/>
                            <w:szCs w:val="32"/>
                          </w:rPr>
                          <w:t xml:space="preserve">e toilet, it can be helpful to </w:t>
                        </w:r>
                        <w:r w:rsidRPr="00A37ABF">
                          <w:rPr>
                            <w:rFonts w:ascii="Arial" w:hAnsi="Arial" w:cs="Arial"/>
                            <w:color w:val="0070C0"/>
                            <w:w w:val="105"/>
                            <w:sz w:val="32"/>
                            <w:szCs w:val="32"/>
                          </w:rPr>
                          <w:t>build in a scheduled</w:t>
                        </w:r>
                        <w:r w:rsidR="006F6D92" w:rsidRPr="00A37ABF">
                          <w:rPr>
                            <w:rFonts w:ascii="Arial" w:hAnsi="Arial" w:cs="Arial"/>
                            <w:color w:val="0070C0"/>
                            <w:w w:val="105"/>
                            <w:sz w:val="32"/>
                            <w:szCs w:val="32"/>
                          </w:rPr>
                          <w:t xml:space="preserve"> </w:t>
                        </w:r>
                        <w:r w:rsidRPr="00A37ABF">
                          <w:rPr>
                            <w:rFonts w:ascii="Arial" w:hAnsi="Arial" w:cs="Arial"/>
                            <w:color w:val="0070C0"/>
                            <w:w w:val="105"/>
                            <w:sz w:val="32"/>
                            <w:szCs w:val="32"/>
                          </w:rPr>
                          <w:t>mixture of sensory input to a child's daily routine. The aim of this is to help their nervous system feel better organised and support the child's attention and performance through providing a mixture of calming,</w:t>
                        </w:r>
                        <w:r w:rsidRPr="00A37ABF">
                          <w:rPr>
                            <w:rFonts w:ascii="Arial" w:hAnsi="Arial" w:cs="Arial"/>
                            <w:color w:val="0070C0"/>
                            <w:spacing w:val="-10"/>
                            <w:w w:val="105"/>
                            <w:sz w:val="32"/>
                            <w:szCs w:val="32"/>
                          </w:rPr>
                          <w:t xml:space="preserve"> </w:t>
                        </w:r>
                        <w:r w:rsidRPr="00A37ABF">
                          <w:rPr>
                            <w:rFonts w:ascii="Arial" w:hAnsi="Arial" w:cs="Arial"/>
                            <w:color w:val="0070C0"/>
                            <w:w w:val="105"/>
                            <w:sz w:val="32"/>
                            <w:szCs w:val="32"/>
                          </w:rPr>
                          <w:t>alerting</w:t>
                        </w:r>
                        <w:r w:rsidRPr="00A37ABF">
                          <w:rPr>
                            <w:rFonts w:ascii="Arial" w:hAnsi="Arial" w:cs="Arial"/>
                            <w:color w:val="0070C0"/>
                            <w:spacing w:val="-18"/>
                            <w:w w:val="105"/>
                            <w:sz w:val="32"/>
                            <w:szCs w:val="32"/>
                          </w:rPr>
                          <w:t xml:space="preserve"> </w:t>
                        </w:r>
                        <w:r w:rsidRPr="00A37ABF">
                          <w:rPr>
                            <w:rFonts w:ascii="Arial" w:hAnsi="Arial" w:cs="Arial"/>
                            <w:color w:val="0070C0"/>
                            <w:w w:val="105"/>
                            <w:sz w:val="32"/>
                            <w:szCs w:val="32"/>
                          </w:rPr>
                          <w:t>and</w:t>
                        </w:r>
                        <w:r w:rsidRPr="00A37ABF">
                          <w:rPr>
                            <w:rFonts w:ascii="Arial" w:hAnsi="Arial" w:cs="Arial"/>
                            <w:color w:val="0070C0"/>
                            <w:spacing w:val="-16"/>
                            <w:w w:val="105"/>
                            <w:sz w:val="32"/>
                            <w:szCs w:val="32"/>
                          </w:rPr>
                          <w:t xml:space="preserve"> </w:t>
                        </w:r>
                        <w:r w:rsidRPr="00A37ABF">
                          <w:rPr>
                            <w:rFonts w:ascii="Arial" w:hAnsi="Arial" w:cs="Arial"/>
                            <w:color w:val="0070C0"/>
                            <w:w w:val="105"/>
                            <w:sz w:val="32"/>
                            <w:szCs w:val="32"/>
                          </w:rPr>
                          <w:t>organising</w:t>
                        </w:r>
                        <w:r w:rsidRPr="00A37ABF">
                          <w:rPr>
                            <w:rFonts w:ascii="Arial" w:hAnsi="Arial" w:cs="Arial"/>
                            <w:color w:val="0070C0"/>
                            <w:spacing w:val="-17"/>
                            <w:w w:val="105"/>
                            <w:sz w:val="32"/>
                            <w:szCs w:val="32"/>
                          </w:rPr>
                          <w:t xml:space="preserve"> </w:t>
                        </w:r>
                        <w:r w:rsidRPr="00A37ABF">
                          <w:rPr>
                            <w:rFonts w:ascii="Arial" w:hAnsi="Arial" w:cs="Arial"/>
                            <w:color w:val="0070C0"/>
                            <w:w w:val="105"/>
                            <w:sz w:val="32"/>
                            <w:szCs w:val="32"/>
                          </w:rPr>
                          <w:t>activities.</w:t>
                        </w:r>
                      </w:p>
                      <w:p w:rsidR="006F6D92" w:rsidRPr="00A37ABF" w:rsidRDefault="006F6D92" w:rsidP="006F6D92">
                        <w:pPr>
                          <w:pStyle w:val="BodyText"/>
                          <w:kinsoku w:val="0"/>
                          <w:overflowPunct w:val="0"/>
                          <w:spacing w:line="400" w:lineRule="exact"/>
                          <w:ind w:left="115" w:firstLine="319"/>
                          <w:jc w:val="both"/>
                          <w:rPr>
                            <w:rFonts w:ascii="Arial" w:hAnsi="Arial" w:cs="Arial"/>
                            <w:color w:val="0070C0"/>
                            <w:w w:val="105"/>
                            <w:sz w:val="32"/>
                            <w:szCs w:val="32"/>
                          </w:rPr>
                        </w:pPr>
                      </w:p>
                      <w:p w:rsidR="006F6D92" w:rsidRPr="00A37ABF" w:rsidRDefault="006F6D92" w:rsidP="006F6D92">
                        <w:pPr>
                          <w:pStyle w:val="Heading3"/>
                          <w:kinsoku w:val="0"/>
                          <w:overflowPunct w:val="0"/>
                          <w:spacing w:before="0" w:line="400" w:lineRule="exact"/>
                          <w:ind w:left="119"/>
                          <w:rPr>
                            <w:rFonts w:ascii="Arial" w:hAnsi="Arial" w:cs="Arial"/>
                            <w:color w:val="0070C0"/>
                            <w:w w:val="110"/>
                            <w:sz w:val="32"/>
                            <w:szCs w:val="32"/>
                          </w:rPr>
                        </w:pPr>
                        <w:r w:rsidRPr="00A37ABF">
                          <w:rPr>
                            <w:rFonts w:ascii="Arial" w:hAnsi="Arial" w:cs="Arial"/>
                            <w:color w:val="0070C0"/>
                            <w:w w:val="110"/>
                            <w:sz w:val="32"/>
                            <w:szCs w:val="32"/>
                          </w:rPr>
                          <w:t>Calming activities</w:t>
                        </w:r>
                      </w:p>
                      <w:p w:rsidR="006F6D92" w:rsidRPr="00A37ABF" w:rsidRDefault="006F6D92" w:rsidP="006F6D92">
                        <w:pPr>
                          <w:spacing w:after="0" w:line="400" w:lineRule="exact"/>
                          <w:rPr>
                            <w:rFonts w:ascii="Arial" w:hAnsi="Arial" w:cs="Arial"/>
                            <w:color w:val="0070C0"/>
                            <w:sz w:val="32"/>
                            <w:szCs w:val="32"/>
                            <w:lang w:eastAsia="en-GB"/>
                          </w:rPr>
                        </w:pPr>
                      </w:p>
                      <w:p w:rsidR="006F6D92" w:rsidRPr="00A37ABF" w:rsidRDefault="006F6D92" w:rsidP="006F6D92">
                        <w:pPr>
                          <w:pStyle w:val="BodyText"/>
                          <w:kinsoku w:val="0"/>
                          <w:overflowPunct w:val="0"/>
                          <w:spacing w:line="400" w:lineRule="exact"/>
                          <w:ind w:left="119" w:right="17" w:hanging="11"/>
                          <w:jc w:val="both"/>
                          <w:rPr>
                            <w:rFonts w:ascii="Arial" w:hAnsi="Arial" w:cs="Arial"/>
                            <w:color w:val="0070C0"/>
                            <w:sz w:val="32"/>
                            <w:szCs w:val="32"/>
                          </w:rPr>
                        </w:pPr>
                        <w:r w:rsidRPr="00A37ABF">
                          <w:rPr>
                            <w:rFonts w:ascii="Arial" w:hAnsi="Arial" w:cs="Arial"/>
                            <w:color w:val="0070C0"/>
                            <w:sz w:val="32"/>
                            <w:szCs w:val="32"/>
                          </w:rPr>
                          <w:t>This will include activities which help to relax the</w:t>
                        </w:r>
                        <w:r w:rsidRPr="00A37ABF">
                          <w:rPr>
                            <w:rFonts w:ascii="Arial" w:hAnsi="Arial" w:cs="Arial"/>
                            <w:color w:val="0070C0"/>
                            <w:spacing w:val="-13"/>
                            <w:sz w:val="32"/>
                            <w:szCs w:val="32"/>
                          </w:rPr>
                          <w:t xml:space="preserve"> </w:t>
                        </w:r>
                        <w:r w:rsidRPr="00A37ABF">
                          <w:rPr>
                            <w:rFonts w:ascii="Arial" w:hAnsi="Arial" w:cs="Arial"/>
                            <w:color w:val="0070C0"/>
                            <w:sz w:val="32"/>
                            <w:szCs w:val="32"/>
                          </w:rPr>
                          <w:t>nervous</w:t>
                        </w:r>
                        <w:r w:rsidRPr="00A37ABF">
                          <w:rPr>
                            <w:rFonts w:ascii="Arial" w:hAnsi="Arial" w:cs="Arial"/>
                            <w:color w:val="0070C0"/>
                            <w:spacing w:val="22"/>
                            <w:sz w:val="32"/>
                            <w:szCs w:val="32"/>
                          </w:rPr>
                          <w:t xml:space="preserve"> </w:t>
                        </w:r>
                        <w:r w:rsidRPr="00A37ABF">
                          <w:rPr>
                            <w:rFonts w:ascii="Arial" w:hAnsi="Arial" w:cs="Arial"/>
                            <w:color w:val="0070C0"/>
                            <w:sz w:val="32"/>
                            <w:szCs w:val="32"/>
                          </w:rPr>
                          <w:t>system,</w:t>
                        </w:r>
                        <w:r w:rsidRPr="00A37ABF">
                          <w:rPr>
                            <w:rFonts w:ascii="Arial" w:hAnsi="Arial" w:cs="Arial"/>
                            <w:color w:val="0070C0"/>
                            <w:spacing w:val="-1"/>
                            <w:sz w:val="32"/>
                            <w:szCs w:val="32"/>
                          </w:rPr>
                          <w:t xml:space="preserve"> </w:t>
                        </w:r>
                        <w:r w:rsidRPr="00A37ABF">
                          <w:rPr>
                            <w:rFonts w:ascii="Arial" w:hAnsi="Arial" w:cs="Arial"/>
                            <w:color w:val="0070C0"/>
                            <w:sz w:val="32"/>
                            <w:szCs w:val="32"/>
                          </w:rPr>
                          <w:t>to help reduce anxiety, sensory defensiveness and</w:t>
                        </w:r>
                        <w:r w:rsidRPr="00A37ABF">
                          <w:rPr>
                            <w:rFonts w:ascii="Arial" w:hAnsi="Arial" w:cs="Arial"/>
                            <w:color w:val="0070C0"/>
                            <w:spacing w:val="12"/>
                            <w:sz w:val="32"/>
                            <w:szCs w:val="32"/>
                          </w:rPr>
                          <w:t xml:space="preserve"> </w:t>
                        </w:r>
                        <w:r w:rsidRPr="00A37ABF">
                          <w:rPr>
                            <w:rFonts w:ascii="Arial" w:hAnsi="Arial" w:cs="Arial"/>
                            <w:color w:val="0070C0"/>
                            <w:sz w:val="32"/>
                            <w:szCs w:val="32"/>
                          </w:rPr>
                          <w:t>sensory</w:t>
                        </w:r>
                        <w:r w:rsidRPr="00A37ABF">
                          <w:rPr>
                            <w:rFonts w:ascii="Arial" w:hAnsi="Arial" w:cs="Arial"/>
                            <w:color w:val="0070C0"/>
                            <w:spacing w:val="10"/>
                            <w:sz w:val="32"/>
                            <w:szCs w:val="32"/>
                          </w:rPr>
                          <w:t xml:space="preserve"> </w:t>
                        </w:r>
                        <w:r w:rsidRPr="00A37ABF">
                          <w:rPr>
                            <w:rFonts w:ascii="Arial" w:hAnsi="Arial" w:cs="Arial"/>
                            <w:color w:val="0070C0"/>
                            <w:sz w:val="32"/>
                            <w:szCs w:val="32"/>
                          </w:rPr>
                          <w:t>overload.</w:t>
                        </w:r>
                        <w:r w:rsidRPr="00A37ABF">
                          <w:rPr>
                            <w:rFonts w:ascii="Arial" w:hAnsi="Arial" w:cs="Arial"/>
                            <w:color w:val="0070C0"/>
                            <w:w w:val="101"/>
                            <w:sz w:val="32"/>
                            <w:szCs w:val="32"/>
                          </w:rPr>
                          <w:t xml:space="preserve"> </w:t>
                        </w:r>
                        <w:r w:rsidRPr="00A37ABF">
                          <w:rPr>
                            <w:rFonts w:ascii="Arial" w:hAnsi="Arial" w:cs="Arial"/>
                            <w:color w:val="0070C0"/>
                            <w:sz w:val="32"/>
                            <w:szCs w:val="32"/>
                          </w:rPr>
                          <w:t>Examples include stress balls, fiddle toys,</w:t>
                        </w:r>
                        <w:r w:rsidRPr="00A37ABF">
                          <w:rPr>
                            <w:rFonts w:ascii="Arial" w:hAnsi="Arial" w:cs="Arial"/>
                            <w:color w:val="0070C0"/>
                            <w:spacing w:val="20"/>
                            <w:sz w:val="32"/>
                            <w:szCs w:val="32"/>
                          </w:rPr>
                          <w:t xml:space="preserve"> </w:t>
                        </w:r>
                        <w:r w:rsidRPr="00A37ABF">
                          <w:rPr>
                            <w:rFonts w:ascii="Arial" w:hAnsi="Arial" w:cs="Arial"/>
                            <w:color w:val="0070C0"/>
                            <w:sz w:val="32"/>
                            <w:szCs w:val="32"/>
                          </w:rPr>
                          <w:t>weighted</w:t>
                        </w:r>
                        <w:r w:rsidRPr="00A37ABF">
                          <w:rPr>
                            <w:rFonts w:ascii="Arial" w:hAnsi="Arial" w:cs="Arial"/>
                            <w:color w:val="0070C0"/>
                            <w:spacing w:val="40"/>
                            <w:sz w:val="32"/>
                            <w:szCs w:val="32"/>
                          </w:rPr>
                          <w:t xml:space="preserve"> </w:t>
                        </w:r>
                        <w:r w:rsidRPr="00A37ABF">
                          <w:rPr>
                            <w:rFonts w:ascii="Arial" w:hAnsi="Arial" w:cs="Arial"/>
                            <w:color w:val="0070C0"/>
                            <w:sz w:val="32"/>
                            <w:szCs w:val="32"/>
                          </w:rPr>
                          <w:t>items,</w:t>
                        </w:r>
                        <w:r w:rsidRPr="00A37ABF">
                          <w:rPr>
                            <w:rFonts w:ascii="Arial" w:hAnsi="Arial" w:cs="Arial"/>
                            <w:color w:val="0070C0"/>
                            <w:spacing w:val="-1"/>
                            <w:w w:val="101"/>
                            <w:sz w:val="32"/>
                            <w:szCs w:val="32"/>
                          </w:rPr>
                          <w:t xml:space="preserve"> </w:t>
                        </w:r>
                        <w:proofErr w:type="gramStart"/>
                        <w:r w:rsidRPr="00A37ABF">
                          <w:rPr>
                            <w:rFonts w:ascii="Arial" w:hAnsi="Arial" w:cs="Arial"/>
                            <w:color w:val="0070C0"/>
                            <w:sz w:val="32"/>
                            <w:szCs w:val="32"/>
                          </w:rPr>
                          <w:t>rocking</w:t>
                        </w:r>
                        <w:proofErr w:type="gramEnd"/>
                        <w:r w:rsidRPr="00A37ABF">
                          <w:rPr>
                            <w:rFonts w:ascii="Arial" w:hAnsi="Arial" w:cs="Arial"/>
                            <w:color w:val="0070C0"/>
                            <w:sz w:val="32"/>
                            <w:szCs w:val="32"/>
                          </w:rPr>
                          <w:t xml:space="preserve"> chair, soothing smells, low-level lighting relaxing</w:t>
                        </w:r>
                        <w:r w:rsidRPr="00A37ABF">
                          <w:rPr>
                            <w:rFonts w:ascii="Arial" w:hAnsi="Arial" w:cs="Arial"/>
                            <w:color w:val="0070C0"/>
                            <w:spacing w:val="-24"/>
                            <w:sz w:val="32"/>
                            <w:szCs w:val="32"/>
                          </w:rPr>
                          <w:t xml:space="preserve"> </w:t>
                        </w:r>
                        <w:r w:rsidRPr="00A37ABF">
                          <w:rPr>
                            <w:rFonts w:ascii="Arial" w:hAnsi="Arial" w:cs="Arial"/>
                            <w:color w:val="0070C0"/>
                            <w:sz w:val="32"/>
                            <w:szCs w:val="32"/>
                          </w:rPr>
                          <w:t>music, sleeping bags, blankets, cushions or deep pressure massage.</w:t>
                        </w:r>
                      </w:p>
                      <w:p w:rsidR="006F6D92" w:rsidRDefault="006F6D92" w:rsidP="006F6D92">
                        <w:pPr>
                          <w:pStyle w:val="BodyText"/>
                          <w:kinsoku w:val="0"/>
                          <w:overflowPunct w:val="0"/>
                          <w:spacing w:line="400" w:lineRule="exact"/>
                          <w:rPr>
                            <w:rFonts w:ascii="Arial" w:hAnsi="Arial" w:cs="Arial"/>
                            <w:sz w:val="32"/>
                            <w:szCs w:val="32"/>
                          </w:rPr>
                        </w:pPr>
                      </w:p>
                      <w:p w:rsidR="006F6D92" w:rsidRDefault="006F6D92" w:rsidP="006F6D92">
                        <w:pPr>
                          <w:pStyle w:val="Heading3"/>
                          <w:kinsoku w:val="0"/>
                          <w:overflowPunct w:val="0"/>
                          <w:spacing w:before="177"/>
                          <w:rPr>
                            <w:rFonts w:ascii="Arial" w:hAnsi="Arial" w:cs="Arial"/>
                            <w:color w:val="0C0C0C"/>
                            <w:w w:val="110"/>
                            <w:sz w:val="32"/>
                            <w:szCs w:val="32"/>
                          </w:rPr>
                        </w:pPr>
                      </w:p>
                      <w:p w:rsidR="006F6D92" w:rsidRDefault="006F6D92" w:rsidP="006F6D92">
                        <w:pPr>
                          <w:rPr>
                            <w:rFonts w:ascii="Arial" w:hAnsi="Arial" w:cs="Arial"/>
                            <w:sz w:val="32"/>
                            <w:szCs w:val="32"/>
                            <w:lang w:eastAsia="en-GB"/>
                          </w:rPr>
                        </w:pPr>
                      </w:p>
                      <w:p w:rsidR="006F6D92" w:rsidRDefault="006F6D92" w:rsidP="006F6D92">
                        <w:pPr>
                          <w:pStyle w:val="BodyText"/>
                          <w:kinsoku w:val="0"/>
                          <w:overflowPunct w:val="0"/>
                          <w:spacing w:before="60" w:line="276" w:lineRule="auto"/>
                          <w:ind w:left="121" w:right="7" w:hanging="14"/>
                          <w:jc w:val="both"/>
                          <w:rPr>
                            <w:rFonts w:ascii="Arial" w:hAnsi="Arial" w:cs="Arial"/>
                            <w:color w:val="0C0C0C"/>
                            <w:sz w:val="32"/>
                            <w:szCs w:val="32"/>
                          </w:rPr>
                        </w:pPr>
                        <w:r>
                          <w:rPr>
                            <w:rFonts w:ascii="Arial" w:hAnsi="Arial" w:cs="Arial"/>
                            <w:color w:val="0C0C0C"/>
                            <w:w w:val="105"/>
                            <w:sz w:val="32"/>
                            <w:szCs w:val="32"/>
                          </w:rPr>
                          <w:t xml:space="preserve">Activities which are alerting to the nervous system help the </w:t>
                        </w:r>
                        <w:r>
                          <w:rPr>
                            <w:rFonts w:ascii="Arial" w:hAnsi="Arial" w:cs="Arial"/>
                            <w:color w:val="1C1C1C"/>
                            <w:w w:val="105"/>
                            <w:sz w:val="32"/>
                            <w:szCs w:val="32"/>
                          </w:rPr>
                          <w:t xml:space="preserve">child </w:t>
                        </w:r>
                        <w:r>
                          <w:rPr>
                            <w:rFonts w:ascii="Arial" w:hAnsi="Arial" w:cs="Arial"/>
                            <w:color w:val="0C0C0C"/>
                            <w:w w:val="105"/>
                            <w:sz w:val="32"/>
                            <w:szCs w:val="32"/>
                          </w:rPr>
                          <w:t>become more focused and attentive, and are particularly useful for those children who are under-responsive or passive. Examples include bright lighting, loud music, strong smells, messy</w:t>
                        </w:r>
                        <w:r>
                          <w:rPr>
                            <w:rFonts w:ascii="Arial" w:hAnsi="Arial" w:cs="Arial"/>
                            <w:color w:val="0C0C0C"/>
                            <w:spacing w:val="-25"/>
                            <w:w w:val="105"/>
                            <w:sz w:val="32"/>
                            <w:szCs w:val="32"/>
                          </w:rPr>
                          <w:t xml:space="preserve"> </w:t>
                        </w:r>
                        <w:r>
                          <w:rPr>
                            <w:rFonts w:ascii="Arial" w:hAnsi="Arial" w:cs="Arial"/>
                            <w:color w:val="0C0C0C"/>
                            <w:w w:val="105"/>
                            <w:sz w:val="32"/>
                            <w:szCs w:val="32"/>
                          </w:rPr>
                          <w:t>play,</w:t>
                        </w:r>
                        <w:r>
                          <w:rPr>
                            <w:rFonts w:ascii="Arial" w:hAnsi="Arial" w:cs="Arial"/>
                            <w:color w:val="0C0C0C"/>
                            <w:spacing w:val="-30"/>
                            <w:w w:val="105"/>
                            <w:sz w:val="32"/>
                            <w:szCs w:val="32"/>
                          </w:rPr>
                          <w:t xml:space="preserve"> </w:t>
                        </w:r>
                        <w:r>
                          <w:rPr>
                            <w:rFonts w:ascii="Arial" w:hAnsi="Arial" w:cs="Arial"/>
                            <w:color w:val="0C0C0C"/>
                            <w:w w:val="105"/>
                            <w:sz w:val="32"/>
                            <w:szCs w:val="32"/>
                          </w:rPr>
                          <w:t>running</w:t>
                        </w:r>
                        <w:r>
                          <w:rPr>
                            <w:rFonts w:ascii="Arial" w:hAnsi="Arial" w:cs="Arial"/>
                            <w:color w:val="0C0C0C"/>
                            <w:spacing w:val="-31"/>
                            <w:w w:val="105"/>
                            <w:sz w:val="32"/>
                            <w:szCs w:val="32"/>
                          </w:rPr>
                          <w:t xml:space="preserve"> </w:t>
                        </w:r>
                        <w:r>
                          <w:rPr>
                            <w:rFonts w:ascii="Arial" w:hAnsi="Arial" w:cs="Arial"/>
                            <w:color w:val="0C0C0C"/>
                            <w:w w:val="105"/>
                            <w:sz w:val="32"/>
                            <w:szCs w:val="32"/>
                          </w:rPr>
                          <w:t>games,</w:t>
                        </w:r>
                        <w:r>
                          <w:rPr>
                            <w:rFonts w:ascii="Arial" w:hAnsi="Arial" w:cs="Arial"/>
                            <w:color w:val="0C0C0C"/>
                            <w:spacing w:val="-21"/>
                            <w:w w:val="105"/>
                            <w:sz w:val="32"/>
                            <w:szCs w:val="32"/>
                          </w:rPr>
                          <w:t xml:space="preserve"> </w:t>
                        </w:r>
                        <w:r>
                          <w:rPr>
                            <w:rFonts w:ascii="Arial" w:hAnsi="Arial" w:cs="Arial"/>
                            <w:color w:val="0C0C0C"/>
                            <w:w w:val="105"/>
                            <w:sz w:val="32"/>
                            <w:szCs w:val="32"/>
                          </w:rPr>
                          <w:t>ball</w:t>
                        </w:r>
                        <w:r>
                          <w:rPr>
                            <w:rFonts w:ascii="Arial" w:hAnsi="Arial" w:cs="Arial"/>
                            <w:color w:val="0C0C0C"/>
                            <w:spacing w:val="-27"/>
                            <w:w w:val="105"/>
                            <w:sz w:val="32"/>
                            <w:szCs w:val="32"/>
                          </w:rPr>
                          <w:t xml:space="preserve"> </w:t>
                        </w:r>
                        <w:r>
                          <w:rPr>
                            <w:rFonts w:ascii="Arial" w:hAnsi="Arial" w:cs="Arial"/>
                            <w:color w:val="0C0C0C"/>
                            <w:w w:val="105"/>
                            <w:sz w:val="32"/>
                            <w:szCs w:val="32"/>
                          </w:rPr>
                          <w:t>bouncing,</w:t>
                        </w:r>
                        <w:r>
                          <w:rPr>
                            <w:rFonts w:ascii="Arial" w:hAnsi="Arial" w:cs="Arial"/>
                            <w:color w:val="0C0C0C"/>
                            <w:spacing w:val="-19"/>
                            <w:w w:val="105"/>
                            <w:sz w:val="32"/>
                            <w:szCs w:val="32"/>
                          </w:rPr>
                          <w:t xml:space="preserve"> </w:t>
                        </w:r>
                        <w:r>
                          <w:rPr>
                            <w:rFonts w:ascii="Arial" w:hAnsi="Arial" w:cs="Arial"/>
                            <w:color w:val="0C0C0C"/>
                            <w:w w:val="105"/>
                            <w:sz w:val="32"/>
                            <w:szCs w:val="32"/>
                          </w:rPr>
                          <w:t>trampoline</w:t>
                        </w:r>
                        <w:r>
                          <w:rPr>
                            <w:rFonts w:ascii="Arial" w:hAnsi="Arial" w:cs="Arial"/>
                            <w:color w:val="0C0C0C"/>
                            <w:spacing w:val="-20"/>
                            <w:w w:val="105"/>
                            <w:sz w:val="32"/>
                            <w:szCs w:val="32"/>
                          </w:rPr>
                          <w:t xml:space="preserve"> </w:t>
                        </w:r>
                        <w:r>
                          <w:rPr>
                            <w:rFonts w:ascii="Arial" w:hAnsi="Arial" w:cs="Arial"/>
                            <w:color w:val="0C0C0C"/>
                            <w:w w:val="105"/>
                            <w:sz w:val="32"/>
                            <w:szCs w:val="32"/>
                          </w:rPr>
                          <w:t>or</w:t>
                        </w:r>
                        <w:r>
                          <w:rPr>
                            <w:rFonts w:ascii="Arial" w:hAnsi="Arial" w:cs="Arial"/>
                            <w:color w:val="0C0C0C"/>
                            <w:spacing w:val="-33"/>
                            <w:w w:val="105"/>
                            <w:sz w:val="32"/>
                            <w:szCs w:val="32"/>
                          </w:rPr>
                          <w:t xml:space="preserve"> </w:t>
                        </w:r>
                        <w:r>
                          <w:rPr>
                            <w:rFonts w:ascii="Arial" w:hAnsi="Arial" w:cs="Arial"/>
                            <w:color w:val="0C0C0C"/>
                            <w:w w:val="105"/>
                            <w:sz w:val="32"/>
                            <w:szCs w:val="32"/>
                          </w:rPr>
                          <w:t xml:space="preserve">stimulating </w:t>
                        </w:r>
                        <w:r>
                          <w:rPr>
                            <w:rFonts w:ascii="Arial" w:hAnsi="Arial" w:cs="Arial"/>
                            <w:color w:val="0C0C0C"/>
                            <w:sz w:val="32"/>
                            <w:szCs w:val="32"/>
                          </w:rPr>
                          <w:t>sensory</w:t>
                        </w:r>
                        <w:r>
                          <w:rPr>
                            <w:rFonts w:ascii="Arial" w:hAnsi="Arial" w:cs="Arial"/>
                            <w:color w:val="0C0C0C"/>
                            <w:spacing w:val="12"/>
                            <w:sz w:val="32"/>
                            <w:szCs w:val="32"/>
                          </w:rPr>
                          <w:t xml:space="preserve"> </w:t>
                        </w:r>
                        <w:r>
                          <w:rPr>
                            <w:rFonts w:ascii="Arial" w:hAnsi="Arial" w:cs="Arial"/>
                            <w:color w:val="0C0C0C"/>
                            <w:sz w:val="32"/>
                            <w:szCs w:val="32"/>
                          </w:rPr>
                          <w:t>toys.</w:t>
                        </w:r>
                      </w:p>
                      <w:p w:rsidR="006F6D92" w:rsidRDefault="006F6D92" w:rsidP="006F6D92">
                        <w:pPr>
                          <w:pStyle w:val="BodyText"/>
                          <w:kinsoku w:val="0"/>
                          <w:overflowPunct w:val="0"/>
                          <w:rPr>
                            <w:rFonts w:ascii="Arial" w:hAnsi="Arial" w:cs="Arial"/>
                            <w:sz w:val="32"/>
                            <w:szCs w:val="32"/>
                          </w:rPr>
                        </w:pPr>
                      </w:p>
                      <w:p w:rsidR="00114D79" w:rsidRDefault="00114D79" w:rsidP="006F6D92">
                        <w:pPr>
                          <w:pStyle w:val="ListParagraph"/>
                          <w:tabs>
                            <w:tab w:val="left" w:pos="882"/>
                          </w:tabs>
                          <w:kinsoku w:val="0"/>
                          <w:overflowPunct w:val="0"/>
                          <w:spacing w:before="177" w:line="268" w:lineRule="auto"/>
                          <w:ind w:left="868" w:right="8" w:firstLine="0"/>
                          <w:rPr>
                            <w:rFonts w:ascii="Arial" w:hAnsi="Arial" w:cs="Arial"/>
                            <w:color w:val="010101"/>
                            <w:sz w:val="32"/>
                            <w:szCs w:val="32"/>
                          </w:rPr>
                        </w:pPr>
                      </w:p>
                      <w:p w:rsidR="00DA0E99" w:rsidRDefault="00DA0E99" w:rsidP="00DA0E99">
                        <w:pPr>
                          <w:pStyle w:val="BodyText"/>
                          <w:kinsoku w:val="0"/>
                          <w:overflowPunct w:val="0"/>
                          <w:spacing w:line="400" w:lineRule="exact"/>
                          <w:ind w:left="903" w:right="3" w:firstLine="7"/>
                          <w:jc w:val="both"/>
                          <w:rPr>
                            <w:rFonts w:ascii="Arial" w:hAnsi="Arial" w:cs="Arial"/>
                            <w:color w:val="151515"/>
                            <w:w w:val="105"/>
                            <w:sz w:val="32"/>
                            <w:szCs w:val="32"/>
                          </w:rPr>
                        </w:pPr>
                      </w:p>
                      <w:p w:rsid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p w:rsidR="00DA0E99" w:rsidRPr="00DA0E99" w:rsidRDefault="00DA0E99" w:rsidP="00DA0E99">
                        <w:pPr>
                          <w:pStyle w:val="ListParagraph"/>
                          <w:kinsoku w:val="0"/>
                          <w:overflowPunct w:val="0"/>
                          <w:spacing w:before="0" w:line="400" w:lineRule="exact"/>
                          <w:ind w:left="756" w:right="3" w:hanging="294"/>
                          <w:rPr>
                            <w:rFonts w:ascii="Arial" w:hAnsi="Arial" w:cs="Arial"/>
                            <w:b/>
                            <w:i/>
                            <w:color w:val="010101"/>
                            <w:w w:val="105"/>
                            <w:sz w:val="32"/>
                            <w:szCs w:val="32"/>
                          </w:rPr>
                        </w:pPr>
                      </w:p>
                    </w:txbxContent>
                  </v:textbox>
                </v:shape>
                <w10:wrap anchorx="page" anchory="page"/>
              </v:group>
            </w:pict>
          </mc:Fallback>
        </mc:AlternateContent>
      </w:r>
    </w:p>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666F4B">
      <w:r>
        <w:rPr>
          <w:noProof/>
          <w:lang w:eastAsia="en-GB"/>
        </w:rPr>
        <w:lastRenderedPageBreak/>
        <mc:AlternateContent>
          <mc:Choice Requires="wpg">
            <w:drawing>
              <wp:anchor distT="0" distB="0" distL="114300" distR="114300" simplePos="0" relativeHeight="251675648" behindDoc="0" locked="0" layoutInCell="1" allowOverlap="1" wp14:anchorId="26D3B3CE" wp14:editId="22A5C05A">
                <wp:simplePos x="0" y="0"/>
                <wp:positionH relativeFrom="page">
                  <wp:posOffset>322580</wp:posOffset>
                </wp:positionH>
                <wp:positionV relativeFrom="page">
                  <wp:posOffset>278765</wp:posOffset>
                </wp:positionV>
                <wp:extent cx="6904800" cy="10018800"/>
                <wp:effectExtent l="0" t="0" r="10795" b="20955"/>
                <wp:wrapNone/>
                <wp:docPr id="44" name="Group 44"/>
                <wp:cNvGraphicFramePr/>
                <a:graphic xmlns:a="http://schemas.openxmlformats.org/drawingml/2006/main">
                  <a:graphicData uri="http://schemas.microsoft.com/office/word/2010/wordprocessingGroup">
                    <wpg:wgp>
                      <wpg:cNvGrpSpPr/>
                      <wpg:grpSpPr>
                        <a:xfrm>
                          <a:off x="0" y="0"/>
                          <a:ext cx="6904800" cy="10018800"/>
                          <a:chOff x="0" y="0"/>
                          <a:chExt cx="6905626" cy="10020300"/>
                        </a:xfrm>
                      </wpg:grpSpPr>
                      <wpg:grpSp>
                        <wpg:cNvPr id="45" name="Group 45"/>
                        <wpg:cNvGrpSpPr/>
                        <wpg:grpSpPr>
                          <a:xfrm>
                            <a:off x="0" y="0"/>
                            <a:ext cx="6905626" cy="10020300"/>
                            <a:chOff x="0" y="0"/>
                            <a:chExt cx="6905626" cy="10020300"/>
                          </a:xfrm>
                        </wpg:grpSpPr>
                        <wps:wsp>
                          <wps:cNvPr id="46" name="Rounded Rectangle 46"/>
                          <wps:cNvSpPr/>
                          <wps:spPr>
                            <a:xfrm>
                              <a:off x="0" y="0"/>
                              <a:ext cx="6905626" cy="10020300"/>
                            </a:xfrm>
                            <a:prstGeom prst="round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ounded Rectangle 47"/>
                          <wps:cNvSpPr/>
                          <wps:spPr>
                            <a:xfrm>
                              <a:off x="333375" y="257175"/>
                              <a:ext cx="6248400" cy="9496425"/>
                            </a:xfrm>
                            <a:prstGeom prst="round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8" name="Text Box 48"/>
                        <wps:cNvSpPr txBox="1"/>
                        <wps:spPr>
                          <a:xfrm>
                            <a:off x="542925" y="428625"/>
                            <a:ext cx="5829300" cy="9163050"/>
                          </a:xfrm>
                          <a:prstGeom prst="rect">
                            <a:avLst/>
                          </a:prstGeom>
                          <a:noFill/>
                          <a:ln w="6350">
                            <a:noFill/>
                          </a:ln>
                          <a:effectLst/>
                        </wps:spPr>
                        <wps:txbx>
                          <w:txbxContent>
                            <w:p w:rsidR="00666F4B" w:rsidRDefault="00666F4B" w:rsidP="00666F4B">
                              <w:pPr>
                                <w:kinsoku w:val="0"/>
                                <w:overflowPunct w:val="0"/>
                                <w:spacing w:after="0" w:line="400" w:lineRule="exact"/>
                                <w:rPr>
                                  <w:rFonts w:ascii="Arial" w:hAnsi="Arial" w:cs="Arial"/>
                                  <w:b/>
                                  <w:i/>
                                  <w:color w:val="0C0C0C"/>
                                  <w:w w:val="110"/>
                                  <w:sz w:val="32"/>
                                  <w:szCs w:val="32"/>
                                </w:rPr>
                              </w:pPr>
                            </w:p>
                            <w:p w:rsidR="006F6D92" w:rsidRPr="00A37ABF" w:rsidRDefault="006F6D92" w:rsidP="006F6D92">
                              <w:pPr>
                                <w:pStyle w:val="Heading3"/>
                                <w:kinsoku w:val="0"/>
                                <w:overflowPunct w:val="0"/>
                                <w:spacing w:before="177"/>
                                <w:rPr>
                                  <w:rFonts w:ascii="Arial" w:hAnsi="Arial" w:cs="Arial"/>
                                  <w:color w:val="0070C0"/>
                                  <w:w w:val="110"/>
                                  <w:sz w:val="32"/>
                                  <w:szCs w:val="32"/>
                                </w:rPr>
                              </w:pPr>
                              <w:r w:rsidRPr="00A37ABF">
                                <w:rPr>
                                  <w:rFonts w:ascii="Arial" w:hAnsi="Arial" w:cs="Arial"/>
                                  <w:color w:val="0070C0"/>
                                  <w:w w:val="110"/>
                                  <w:sz w:val="32"/>
                                  <w:szCs w:val="32"/>
                                </w:rPr>
                                <w:t>Alerting activities</w:t>
                              </w:r>
                            </w:p>
                            <w:p w:rsidR="006F6D92" w:rsidRPr="00A37ABF" w:rsidRDefault="006F6D92" w:rsidP="006F6D92">
                              <w:pPr>
                                <w:ind w:left="111"/>
                                <w:rPr>
                                  <w:rFonts w:ascii="Arial" w:hAnsi="Arial" w:cs="Arial"/>
                                  <w:color w:val="0070C0"/>
                                  <w:sz w:val="32"/>
                                  <w:szCs w:val="32"/>
                                  <w:lang w:eastAsia="en-GB"/>
                                </w:rPr>
                              </w:pPr>
                            </w:p>
                            <w:p w:rsidR="006F6D92" w:rsidRPr="00A37ABF" w:rsidRDefault="006F6D92" w:rsidP="006F6D92">
                              <w:pPr>
                                <w:pStyle w:val="BodyText"/>
                                <w:kinsoku w:val="0"/>
                                <w:overflowPunct w:val="0"/>
                                <w:spacing w:before="60" w:line="276" w:lineRule="auto"/>
                                <w:ind w:left="111" w:right="7" w:hanging="14"/>
                                <w:jc w:val="both"/>
                                <w:rPr>
                                  <w:rFonts w:ascii="Arial" w:hAnsi="Arial" w:cs="Arial"/>
                                  <w:color w:val="0070C0"/>
                                  <w:sz w:val="32"/>
                                  <w:szCs w:val="32"/>
                                </w:rPr>
                              </w:pPr>
                              <w:r w:rsidRPr="00A37ABF">
                                <w:rPr>
                                  <w:rFonts w:ascii="Arial" w:hAnsi="Arial" w:cs="Arial"/>
                                  <w:color w:val="0070C0"/>
                                  <w:w w:val="105"/>
                                  <w:sz w:val="32"/>
                                  <w:szCs w:val="32"/>
                                </w:rPr>
                                <w:t>Activities which are alerting to the nervous system help the child become more focused and attentive, and are particularly useful for those children who are under-responsive or passive. Examples include bright lighting, loud music, strong smells, messy</w:t>
                              </w:r>
                              <w:r w:rsidRPr="00A37ABF">
                                <w:rPr>
                                  <w:rFonts w:ascii="Arial" w:hAnsi="Arial" w:cs="Arial"/>
                                  <w:color w:val="0070C0"/>
                                  <w:spacing w:val="-25"/>
                                  <w:w w:val="105"/>
                                  <w:sz w:val="32"/>
                                  <w:szCs w:val="32"/>
                                </w:rPr>
                                <w:t xml:space="preserve"> </w:t>
                              </w:r>
                              <w:r w:rsidRPr="00A37ABF">
                                <w:rPr>
                                  <w:rFonts w:ascii="Arial" w:hAnsi="Arial" w:cs="Arial"/>
                                  <w:color w:val="0070C0"/>
                                  <w:w w:val="105"/>
                                  <w:sz w:val="32"/>
                                  <w:szCs w:val="32"/>
                                </w:rPr>
                                <w:t>play,</w:t>
                              </w:r>
                              <w:r w:rsidRPr="00A37ABF">
                                <w:rPr>
                                  <w:rFonts w:ascii="Arial" w:hAnsi="Arial" w:cs="Arial"/>
                                  <w:color w:val="0070C0"/>
                                  <w:spacing w:val="-30"/>
                                  <w:w w:val="105"/>
                                  <w:sz w:val="32"/>
                                  <w:szCs w:val="32"/>
                                </w:rPr>
                                <w:t xml:space="preserve"> </w:t>
                              </w:r>
                              <w:r w:rsidRPr="00A37ABF">
                                <w:rPr>
                                  <w:rFonts w:ascii="Arial" w:hAnsi="Arial" w:cs="Arial"/>
                                  <w:color w:val="0070C0"/>
                                  <w:w w:val="105"/>
                                  <w:sz w:val="32"/>
                                  <w:szCs w:val="32"/>
                                </w:rPr>
                                <w:t>running</w:t>
                              </w:r>
                              <w:r w:rsidRPr="00A37ABF">
                                <w:rPr>
                                  <w:rFonts w:ascii="Arial" w:hAnsi="Arial" w:cs="Arial"/>
                                  <w:color w:val="0070C0"/>
                                  <w:spacing w:val="-31"/>
                                  <w:w w:val="105"/>
                                  <w:sz w:val="32"/>
                                  <w:szCs w:val="32"/>
                                </w:rPr>
                                <w:t xml:space="preserve"> </w:t>
                              </w:r>
                              <w:r w:rsidRPr="00A37ABF">
                                <w:rPr>
                                  <w:rFonts w:ascii="Arial" w:hAnsi="Arial" w:cs="Arial"/>
                                  <w:color w:val="0070C0"/>
                                  <w:w w:val="105"/>
                                  <w:sz w:val="32"/>
                                  <w:szCs w:val="32"/>
                                </w:rPr>
                                <w:t>games,</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ball</w:t>
                              </w:r>
                              <w:r w:rsidRPr="00A37ABF">
                                <w:rPr>
                                  <w:rFonts w:ascii="Arial" w:hAnsi="Arial" w:cs="Arial"/>
                                  <w:color w:val="0070C0"/>
                                  <w:spacing w:val="-27"/>
                                  <w:w w:val="105"/>
                                  <w:sz w:val="32"/>
                                  <w:szCs w:val="32"/>
                                </w:rPr>
                                <w:t xml:space="preserve"> </w:t>
                              </w:r>
                              <w:r w:rsidRPr="00A37ABF">
                                <w:rPr>
                                  <w:rFonts w:ascii="Arial" w:hAnsi="Arial" w:cs="Arial"/>
                                  <w:color w:val="0070C0"/>
                                  <w:w w:val="105"/>
                                  <w:sz w:val="32"/>
                                  <w:szCs w:val="32"/>
                                </w:rPr>
                                <w:t>bouncing,</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trampoline</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or</w:t>
                              </w:r>
                              <w:r w:rsidRPr="00A37ABF">
                                <w:rPr>
                                  <w:rFonts w:ascii="Arial" w:hAnsi="Arial" w:cs="Arial"/>
                                  <w:color w:val="0070C0"/>
                                  <w:spacing w:val="-33"/>
                                  <w:w w:val="105"/>
                                  <w:sz w:val="32"/>
                                  <w:szCs w:val="32"/>
                                </w:rPr>
                                <w:t xml:space="preserve"> </w:t>
                              </w:r>
                              <w:r w:rsidRPr="00A37ABF">
                                <w:rPr>
                                  <w:rFonts w:ascii="Arial" w:hAnsi="Arial" w:cs="Arial"/>
                                  <w:color w:val="0070C0"/>
                                  <w:w w:val="105"/>
                                  <w:sz w:val="32"/>
                                  <w:szCs w:val="32"/>
                                </w:rPr>
                                <w:t xml:space="preserve">stimulating </w:t>
                              </w:r>
                              <w:r w:rsidRPr="00A37ABF">
                                <w:rPr>
                                  <w:rFonts w:ascii="Arial" w:hAnsi="Arial" w:cs="Arial"/>
                                  <w:color w:val="0070C0"/>
                                  <w:sz w:val="32"/>
                                  <w:szCs w:val="32"/>
                                </w:rPr>
                                <w:t>sensory</w:t>
                              </w:r>
                              <w:r w:rsidRPr="00A37ABF">
                                <w:rPr>
                                  <w:rFonts w:ascii="Arial" w:hAnsi="Arial" w:cs="Arial"/>
                                  <w:color w:val="0070C0"/>
                                  <w:spacing w:val="12"/>
                                  <w:sz w:val="32"/>
                                  <w:szCs w:val="32"/>
                                </w:rPr>
                                <w:t xml:space="preserve"> </w:t>
                              </w:r>
                              <w:r w:rsidRPr="00A37ABF">
                                <w:rPr>
                                  <w:rFonts w:ascii="Arial" w:hAnsi="Arial" w:cs="Arial"/>
                                  <w:color w:val="0070C0"/>
                                  <w:sz w:val="32"/>
                                  <w:szCs w:val="32"/>
                                </w:rPr>
                                <w:t>toys.</w:t>
                              </w:r>
                            </w:p>
                            <w:p w:rsidR="00DF5DB5" w:rsidRPr="00A37ABF" w:rsidRDefault="00DF5DB5" w:rsidP="00067FB0">
                              <w:pPr>
                                <w:pStyle w:val="BodyText"/>
                                <w:kinsoku w:val="0"/>
                                <w:overflowPunct w:val="0"/>
                                <w:spacing w:line="400" w:lineRule="exact"/>
                                <w:rPr>
                                  <w:rFonts w:ascii="Arial" w:hAnsi="Arial" w:cs="Arial"/>
                                  <w:color w:val="0070C0"/>
                                  <w:sz w:val="32"/>
                                  <w:szCs w:val="32"/>
                                </w:rPr>
                              </w:pPr>
                            </w:p>
                            <w:p w:rsidR="00DF5DB5" w:rsidRPr="00A37ABF" w:rsidRDefault="00DF5DB5" w:rsidP="00067FB0">
                              <w:pPr>
                                <w:pStyle w:val="Heading3"/>
                                <w:kinsoku w:val="0"/>
                                <w:overflowPunct w:val="0"/>
                                <w:spacing w:before="0" w:line="400" w:lineRule="exact"/>
                                <w:ind w:left="126"/>
                                <w:rPr>
                                  <w:rFonts w:ascii="Arial" w:hAnsi="Arial" w:cs="Arial"/>
                                  <w:color w:val="0070C0"/>
                                  <w:w w:val="105"/>
                                  <w:sz w:val="32"/>
                                  <w:szCs w:val="32"/>
                                </w:rPr>
                              </w:pPr>
                              <w:r w:rsidRPr="00A37ABF">
                                <w:rPr>
                                  <w:rFonts w:ascii="Arial" w:hAnsi="Arial" w:cs="Arial"/>
                                  <w:color w:val="0070C0"/>
                                  <w:w w:val="105"/>
                                  <w:sz w:val="32"/>
                                  <w:szCs w:val="32"/>
                                </w:rPr>
                                <w:t>Organising activities</w:t>
                              </w:r>
                            </w:p>
                            <w:p w:rsidR="00DF5DB5" w:rsidRPr="00A37ABF" w:rsidRDefault="00DF5DB5" w:rsidP="00067FB0">
                              <w:pPr>
                                <w:spacing w:after="0" w:line="400" w:lineRule="exact"/>
                                <w:rPr>
                                  <w:rFonts w:ascii="Arial" w:hAnsi="Arial" w:cs="Arial"/>
                                  <w:color w:val="0070C0"/>
                                  <w:sz w:val="32"/>
                                  <w:szCs w:val="32"/>
                                  <w:lang w:eastAsia="en-GB"/>
                                </w:rPr>
                              </w:pPr>
                            </w:p>
                            <w:p w:rsidR="00DF5DB5" w:rsidRPr="00A37ABF" w:rsidRDefault="00DF5DB5" w:rsidP="00067FB0">
                              <w:pPr>
                                <w:pStyle w:val="BodyText"/>
                                <w:kinsoku w:val="0"/>
                                <w:overflowPunct w:val="0"/>
                                <w:spacing w:line="400" w:lineRule="exact"/>
                                <w:ind w:left="120" w:right="1" w:hanging="9"/>
                                <w:jc w:val="both"/>
                                <w:rPr>
                                  <w:rFonts w:ascii="Arial" w:hAnsi="Arial" w:cs="Arial"/>
                                  <w:color w:val="0070C0"/>
                                  <w:spacing w:val="-3"/>
                                  <w:w w:val="105"/>
                                  <w:sz w:val="32"/>
                                  <w:szCs w:val="32"/>
                                </w:rPr>
                              </w:pPr>
                              <w:r w:rsidRPr="00A37ABF">
                                <w:rPr>
                                  <w:rFonts w:ascii="Arial" w:hAnsi="Arial" w:cs="Arial"/>
                                  <w:color w:val="0070C0"/>
                                  <w:w w:val="105"/>
                                  <w:sz w:val="32"/>
                                  <w:szCs w:val="32"/>
                                </w:rPr>
                                <w:t xml:space="preserve">These will help with keeping the child's nervous system at the right level of stimulation, and allow them to be more focused and </w:t>
                              </w:r>
                              <w:r w:rsidRPr="00A37ABF">
                                <w:rPr>
                                  <w:rFonts w:ascii="Arial" w:hAnsi="Arial" w:cs="Arial"/>
                                  <w:color w:val="0070C0"/>
                                  <w:spacing w:val="-3"/>
                                  <w:w w:val="105"/>
                                  <w:sz w:val="32"/>
                                  <w:szCs w:val="32"/>
                                </w:rPr>
                                <w:t>attentive.</w:t>
                              </w:r>
                            </w:p>
                            <w:p w:rsidR="00DF5DB5" w:rsidRPr="00A37ABF" w:rsidRDefault="00DF5DB5" w:rsidP="00067FB0">
                              <w:pPr>
                                <w:pStyle w:val="BodyText"/>
                                <w:kinsoku w:val="0"/>
                                <w:overflowPunct w:val="0"/>
                                <w:spacing w:line="400" w:lineRule="exact"/>
                                <w:ind w:left="120" w:right="1" w:hanging="9"/>
                                <w:jc w:val="both"/>
                                <w:rPr>
                                  <w:rFonts w:ascii="Arial" w:hAnsi="Arial" w:cs="Arial"/>
                                  <w:color w:val="0070C0"/>
                                  <w:spacing w:val="-3"/>
                                  <w:w w:val="105"/>
                                  <w:sz w:val="32"/>
                                  <w:szCs w:val="32"/>
                                </w:rPr>
                              </w:pPr>
                            </w:p>
                            <w:p w:rsidR="00DF5DB5" w:rsidRPr="00A37ABF" w:rsidRDefault="00DF5DB5" w:rsidP="00067FB0">
                              <w:pPr>
                                <w:pStyle w:val="BodyText"/>
                                <w:kinsoku w:val="0"/>
                                <w:overflowPunct w:val="0"/>
                                <w:spacing w:line="400" w:lineRule="exact"/>
                                <w:ind w:left="124" w:firstLine="16"/>
                                <w:jc w:val="both"/>
                                <w:rPr>
                                  <w:rFonts w:ascii="Arial" w:hAnsi="Arial" w:cs="Arial"/>
                                  <w:color w:val="0070C0"/>
                                  <w:sz w:val="32"/>
                                  <w:szCs w:val="32"/>
                                </w:rPr>
                              </w:pPr>
                              <w:r w:rsidRPr="00A37ABF">
                                <w:rPr>
                                  <w:rFonts w:ascii="Arial" w:hAnsi="Arial" w:cs="Arial"/>
                                  <w:color w:val="0070C0"/>
                                  <w:sz w:val="32"/>
                                  <w:szCs w:val="32"/>
                                </w:rPr>
                                <w:t>Examples include movement activities such as pulling or pushing heavy objects, wheelbarrow walks, swimming, chewing or blowing, vibrating pillows, massagers or sitting on a physio - ball.</w:t>
                              </w:r>
                            </w:p>
                            <w:p w:rsidR="00DF5DB5" w:rsidRPr="00A37ABF" w:rsidRDefault="00DF5DB5" w:rsidP="00067FB0">
                              <w:pPr>
                                <w:pStyle w:val="BodyText"/>
                                <w:kinsoku w:val="0"/>
                                <w:overflowPunct w:val="0"/>
                                <w:spacing w:line="400" w:lineRule="exact"/>
                                <w:ind w:left="124" w:firstLine="335"/>
                                <w:jc w:val="both"/>
                                <w:rPr>
                                  <w:rFonts w:ascii="Arial" w:hAnsi="Arial" w:cs="Arial"/>
                                  <w:color w:val="0070C0"/>
                                  <w:sz w:val="32"/>
                                  <w:szCs w:val="32"/>
                                </w:rPr>
                              </w:pPr>
                            </w:p>
                            <w:p w:rsidR="00DF5DB5" w:rsidRPr="00A37ABF" w:rsidRDefault="00DF5DB5" w:rsidP="00067FB0">
                              <w:pPr>
                                <w:pStyle w:val="BodyText"/>
                                <w:kinsoku w:val="0"/>
                                <w:overflowPunct w:val="0"/>
                                <w:spacing w:line="400" w:lineRule="exact"/>
                                <w:ind w:left="154" w:right="25" w:firstLine="2"/>
                                <w:jc w:val="both"/>
                                <w:rPr>
                                  <w:rFonts w:ascii="Arial" w:hAnsi="Arial" w:cs="Arial"/>
                                  <w:color w:val="0070C0"/>
                                  <w:sz w:val="32"/>
                                  <w:szCs w:val="32"/>
                                </w:rPr>
                              </w:pPr>
                              <w:r w:rsidRPr="00A37ABF">
                                <w:rPr>
                                  <w:rFonts w:ascii="Arial" w:hAnsi="Arial" w:cs="Arial"/>
                                  <w:color w:val="0070C0"/>
                                  <w:sz w:val="32"/>
                                  <w:szCs w:val="32"/>
                                </w:rPr>
                                <w:t>In summary, it is always helpful to consider sensory differences, and these may co</w:t>
                              </w:r>
                              <w:r w:rsidR="00067FB0" w:rsidRPr="00A37ABF">
                                <w:rPr>
                                  <w:rFonts w:ascii="Arial" w:hAnsi="Arial" w:cs="Arial"/>
                                  <w:color w:val="0070C0"/>
                                  <w:sz w:val="32"/>
                                  <w:szCs w:val="32"/>
                                </w:rPr>
                                <w:t>-</w:t>
                              </w:r>
                              <w:r w:rsidRPr="00A37ABF">
                                <w:rPr>
                                  <w:rFonts w:ascii="Arial" w:hAnsi="Arial" w:cs="Arial"/>
                                  <w:color w:val="0070C0"/>
                                  <w:sz w:val="32"/>
                                  <w:szCs w:val="32"/>
                                </w:rPr>
                                <w:t>exist with other aspects of a child's autism, beha</w:t>
                              </w:r>
                              <w:r w:rsidR="00067FB0" w:rsidRPr="00A37ABF">
                                <w:rPr>
                                  <w:rFonts w:ascii="Arial" w:hAnsi="Arial" w:cs="Arial"/>
                                  <w:color w:val="0070C0"/>
                                  <w:sz w:val="32"/>
                                  <w:szCs w:val="32"/>
                                </w:rPr>
                                <w:t xml:space="preserve">viour and general experiences. </w:t>
                              </w:r>
                              <w:r w:rsidRPr="00A37ABF">
                                <w:rPr>
                                  <w:rFonts w:ascii="Arial" w:hAnsi="Arial" w:cs="Arial"/>
                                  <w:color w:val="0070C0"/>
                                  <w:sz w:val="32"/>
                                  <w:szCs w:val="32"/>
                                </w:rPr>
                                <w:t>An evaluation of behaviour should always include a holistic consideration of a child's experiences and environment.</w:t>
                              </w:r>
                            </w:p>
                            <w:p w:rsidR="00DF5DB5" w:rsidRPr="00A37ABF" w:rsidRDefault="00DF5DB5" w:rsidP="00067FB0">
                              <w:pPr>
                                <w:pStyle w:val="BodyText"/>
                                <w:kinsoku w:val="0"/>
                                <w:overflowPunct w:val="0"/>
                                <w:spacing w:line="400" w:lineRule="exact"/>
                                <w:ind w:left="154" w:right="25"/>
                                <w:jc w:val="both"/>
                                <w:rPr>
                                  <w:rFonts w:ascii="Arial" w:hAnsi="Arial" w:cs="Arial"/>
                                  <w:color w:val="0070C0"/>
                                  <w:sz w:val="32"/>
                                  <w:szCs w:val="32"/>
                                </w:rPr>
                              </w:pPr>
                            </w:p>
                            <w:p w:rsidR="00DF5DB5" w:rsidRPr="00A37ABF" w:rsidRDefault="00DF5DB5" w:rsidP="00067FB0">
                              <w:pPr>
                                <w:pStyle w:val="BodyText"/>
                                <w:kinsoku w:val="0"/>
                                <w:overflowPunct w:val="0"/>
                                <w:spacing w:line="400" w:lineRule="exact"/>
                                <w:ind w:left="154" w:right="25"/>
                                <w:jc w:val="both"/>
                                <w:rPr>
                                  <w:rFonts w:ascii="Arial" w:hAnsi="Arial" w:cs="Arial"/>
                                  <w:color w:val="0070C0"/>
                                  <w:sz w:val="32"/>
                                  <w:szCs w:val="32"/>
                                </w:rPr>
                              </w:pPr>
                              <w:r w:rsidRPr="00A37ABF">
                                <w:rPr>
                                  <w:rFonts w:ascii="Arial" w:hAnsi="Arial" w:cs="Arial"/>
                                  <w:color w:val="0070C0"/>
                                  <w:sz w:val="32"/>
                                  <w:szCs w:val="32"/>
                                </w:rPr>
                                <w:t>Suggestions to assist with assessing sensory differences and implementing strategies for supporting with these are included in the Resources section.</w:t>
                              </w:r>
                            </w:p>
                            <w:p w:rsidR="00067FB0" w:rsidRPr="00A37ABF" w:rsidRDefault="00067FB0" w:rsidP="00067FB0">
                              <w:pPr>
                                <w:pStyle w:val="BodyText"/>
                                <w:kinsoku w:val="0"/>
                                <w:overflowPunct w:val="0"/>
                                <w:spacing w:line="400" w:lineRule="exact"/>
                                <w:ind w:left="154" w:right="25"/>
                                <w:jc w:val="both"/>
                                <w:rPr>
                                  <w:rFonts w:ascii="Arial" w:hAnsi="Arial" w:cs="Arial"/>
                                  <w:color w:val="0070C0"/>
                                  <w:sz w:val="32"/>
                                  <w:szCs w:val="32"/>
                                </w:rPr>
                              </w:pPr>
                            </w:p>
                            <w:p w:rsidR="00067FB0" w:rsidRPr="00A37ABF" w:rsidRDefault="00067FB0" w:rsidP="00067FB0">
                              <w:pPr>
                                <w:pStyle w:val="BodyText"/>
                                <w:kinsoku w:val="0"/>
                                <w:overflowPunct w:val="0"/>
                                <w:spacing w:line="400" w:lineRule="exact"/>
                                <w:ind w:left="154" w:right="25"/>
                                <w:jc w:val="both"/>
                                <w:rPr>
                                  <w:rFonts w:ascii="Arial" w:hAnsi="Arial" w:cs="Arial"/>
                                  <w:i/>
                                  <w:color w:val="0070C0"/>
                                  <w:sz w:val="24"/>
                                  <w:szCs w:val="32"/>
                                </w:rPr>
                              </w:pPr>
                              <w:r w:rsidRPr="00A37ABF">
                                <w:rPr>
                                  <w:rFonts w:ascii="Arial" w:hAnsi="Arial" w:cs="Arial"/>
                                  <w:i/>
                                  <w:color w:val="0070C0"/>
                                  <w:sz w:val="24"/>
                                  <w:szCs w:val="32"/>
                                </w:rPr>
                                <w:t>Taken from ‘Toilet Training and the Autism Spectrum’ – A Guide for Professionals’</w:t>
                              </w:r>
                            </w:p>
                            <w:p w:rsidR="00067FB0" w:rsidRPr="00A37ABF" w:rsidRDefault="00067FB0" w:rsidP="00067FB0">
                              <w:pPr>
                                <w:pStyle w:val="BodyText"/>
                                <w:kinsoku w:val="0"/>
                                <w:overflowPunct w:val="0"/>
                                <w:spacing w:line="400" w:lineRule="exact"/>
                                <w:ind w:left="154" w:right="25"/>
                                <w:jc w:val="both"/>
                                <w:rPr>
                                  <w:rFonts w:ascii="Arial" w:hAnsi="Arial" w:cs="Arial"/>
                                  <w:i/>
                                  <w:color w:val="0070C0"/>
                                  <w:sz w:val="24"/>
                                  <w:szCs w:val="32"/>
                                </w:rPr>
                              </w:pPr>
                              <w:proofErr w:type="gramStart"/>
                              <w:r w:rsidRPr="00A37ABF">
                                <w:rPr>
                                  <w:rFonts w:ascii="Arial" w:hAnsi="Arial" w:cs="Arial"/>
                                  <w:i/>
                                  <w:color w:val="0070C0"/>
                                  <w:sz w:val="24"/>
                                  <w:szCs w:val="32"/>
                                </w:rPr>
                                <w:t>by</w:t>
                              </w:r>
                              <w:proofErr w:type="gramEnd"/>
                              <w:r w:rsidRPr="00A37ABF">
                                <w:rPr>
                                  <w:rFonts w:ascii="Arial" w:hAnsi="Arial" w:cs="Arial"/>
                                  <w:i/>
                                  <w:color w:val="0070C0"/>
                                  <w:sz w:val="24"/>
                                  <w:szCs w:val="32"/>
                                </w:rPr>
                                <w:t xml:space="preserve"> Eve Fleming and Lorraine </w:t>
                              </w:r>
                              <w:proofErr w:type="spellStart"/>
                              <w:r w:rsidRPr="00A37ABF">
                                <w:rPr>
                                  <w:rFonts w:ascii="Arial" w:hAnsi="Arial" w:cs="Arial"/>
                                  <w:i/>
                                  <w:color w:val="0070C0"/>
                                  <w:sz w:val="24"/>
                                  <w:szCs w:val="32"/>
                                </w:rPr>
                                <w:t>MacAlister</w:t>
                              </w:r>
                              <w:proofErr w:type="spellEnd"/>
                              <w:r w:rsidRPr="00A37ABF">
                                <w:rPr>
                                  <w:rFonts w:ascii="Arial" w:hAnsi="Arial" w:cs="Arial"/>
                                  <w:i/>
                                  <w:color w:val="0070C0"/>
                                  <w:sz w:val="24"/>
                                  <w:szCs w:val="32"/>
                                </w:rPr>
                                <w:t xml:space="preserve"> – Jessica Kingsley Publishers (2016)</w:t>
                              </w:r>
                            </w:p>
                            <w:p w:rsidR="00067FB0" w:rsidRPr="00A37ABF" w:rsidRDefault="00067FB0" w:rsidP="00067FB0">
                              <w:pPr>
                                <w:pStyle w:val="BodyText"/>
                                <w:kinsoku w:val="0"/>
                                <w:overflowPunct w:val="0"/>
                                <w:spacing w:line="400" w:lineRule="exact"/>
                                <w:ind w:left="154" w:right="25"/>
                                <w:jc w:val="both"/>
                                <w:rPr>
                                  <w:rFonts w:ascii="Arial" w:hAnsi="Arial" w:cs="Arial"/>
                                  <w:i/>
                                  <w:color w:val="0070C0"/>
                                  <w:sz w:val="24"/>
                                  <w:szCs w:val="32"/>
                                </w:rPr>
                              </w:pPr>
                              <w:r w:rsidRPr="00A37ABF">
                                <w:rPr>
                                  <w:rFonts w:ascii="Arial" w:hAnsi="Arial" w:cs="Arial"/>
                                  <w:i/>
                                  <w:color w:val="0070C0"/>
                                  <w:sz w:val="24"/>
                                  <w:szCs w:val="32"/>
                                </w:rPr>
                                <w:t>pp 142 - 149</w:t>
                              </w:r>
                            </w:p>
                            <w:p w:rsidR="00DF5DB5" w:rsidRDefault="00DF5DB5" w:rsidP="006F6D92">
                              <w:pPr>
                                <w:pStyle w:val="BodyText"/>
                                <w:kinsoku w:val="0"/>
                                <w:overflowPunct w:val="0"/>
                                <w:spacing w:before="60" w:line="276" w:lineRule="auto"/>
                                <w:ind w:left="111" w:right="7" w:hanging="14"/>
                                <w:jc w:val="both"/>
                                <w:rPr>
                                  <w:rFonts w:ascii="Arial" w:hAnsi="Arial" w:cs="Arial"/>
                                  <w:color w:val="0C0C0C"/>
                                  <w:sz w:val="32"/>
                                  <w:szCs w:val="32"/>
                                </w:rPr>
                              </w:pPr>
                            </w:p>
                            <w:p w:rsidR="006F6D92" w:rsidRDefault="006F6D92" w:rsidP="006F6D92">
                              <w:pPr>
                                <w:pStyle w:val="BodyText"/>
                                <w:kinsoku w:val="0"/>
                                <w:overflowPunct w:val="0"/>
                                <w:rPr>
                                  <w:rFonts w:ascii="Arial" w:hAnsi="Arial" w:cs="Arial"/>
                                  <w:sz w:val="32"/>
                                  <w:szCs w:val="32"/>
                                </w:rPr>
                              </w:pPr>
                            </w:p>
                            <w:p w:rsidR="006F6D92" w:rsidRDefault="006F6D92" w:rsidP="00666F4B">
                              <w:pPr>
                                <w:kinsoku w:val="0"/>
                                <w:overflowPunct w:val="0"/>
                                <w:spacing w:after="0" w:line="400" w:lineRule="exact"/>
                                <w:rPr>
                                  <w:rFonts w:ascii="Arial" w:hAnsi="Arial" w:cs="Arial"/>
                                  <w:color w:val="151515"/>
                                  <w:sz w:val="32"/>
                                  <w:szCs w:val="32"/>
                                </w:rPr>
                              </w:pPr>
                            </w:p>
                            <w:p w:rsidR="00666F4B" w:rsidRDefault="00666F4B" w:rsidP="00666F4B">
                              <w:pPr>
                                <w:pStyle w:val="ListParagraph"/>
                                <w:tabs>
                                  <w:tab w:val="left" w:pos="1138"/>
                                </w:tabs>
                                <w:kinsoku w:val="0"/>
                                <w:overflowPunct w:val="0"/>
                                <w:spacing w:before="177" w:line="268" w:lineRule="auto"/>
                                <w:ind w:left="1128" w:right="8" w:firstLine="0"/>
                                <w:rPr>
                                  <w:rFonts w:ascii="Arial" w:hAnsi="Arial" w:cs="Arial"/>
                                  <w:color w:val="010101"/>
                                  <w:sz w:val="32"/>
                                  <w:szCs w:val="32"/>
                                </w:rPr>
                              </w:pPr>
                            </w:p>
                            <w:p w:rsidR="00666F4B" w:rsidRDefault="00666F4B" w:rsidP="00666F4B">
                              <w:pPr>
                                <w:pStyle w:val="BodyText"/>
                                <w:kinsoku w:val="0"/>
                                <w:overflowPunct w:val="0"/>
                                <w:spacing w:line="400" w:lineRule="exact"/>
                                <w:ind w:left="903" w:right="3" w:firstLine="7"/>
                                <w:jc w:val="both"/>
                                <w:rPr>
                                  <w:rFonts w:ascii="Arial" w:hAnsi="Arial" w:cs="Arial"/>
                                  <w:color w:val="151515"/>
                                  <w:w w:val="105"/>
                                  <w:sz w:val="32"/>
                                  <w:szCs w:val="32"/>
                                </w:rPr>
                              </w:pPr>
                            </w:p>
                            <w:p w:rsidR="00666F4B" w:rsidRDefault="00666F4B" w:rsidP="00666F4B">
                              <w:pPr>
                                <w:pStyle w:val="ListParagraph"/>
                                <w:kinsoku w:val="0"/>
                                <w:overflowPunct w:val="0"/>
                                <w:spacing w:before="0" w:line="400" w:lineRule="exact"/>
                                <w:ind w:left="756" w:right="3" w:hanging="294"/>
                                <w:rPr>
                                  <w:rFonts w:ascii="Arial" w:hAnsi="Arial" w:cs="Arial"/>
                                  <w:b/>
                                  <w:i/>
                                  <w:color w:val="010101"/>
                                  <w:w w:val="105"/>
                                  <w:sz w:val="32"/>
                                  <w:szCs w:val="32"/>
                                </w:rPr>
                              </w:pPr>
                            </w:p>
                            <w:p w:rsidR="00666F4B" w:rsidRPr="00DA0E99" w:rsidRDefault="00666F4B" w:rsidP="00666F4B">
                              <w:pPr>
                                <w:pStyle w:val="ListParagraph"/>
                                <w:kinsoku w:val="0"/>
                                <w:overflowPunct w:val="0"/>
                                <w:spacing w:before="0" w:line="400" w:lineRule="exact"/>
                                <w:ind w:left="756" w:right="3" w:hanging="294"/>
                                <w:rPr>
                                  <w:rFonts w:ascii="Arial" w:hAnsi="Arial" w:cs="Arial"/>
                                  <w:b/>
                                  <w:i/>
                                  <w:color w:val="010101"/>
                                  <w:w w:val="105"/>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D3B3CE" id="Group 44" o:spid="_x0000_s1066" style="position:absolute;margin-left:25.4pt;margin-top:21.95pt;width:543.7pt;height:788.9pt;z-index:251675648;mso-position-horizontal-relative:page;mso-position-vertical-relative:page;mso-width-relative:margin;mso-height-relative:margin" coordsize="69056,10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">
                <v:group id="Group 45" o:spid="_x0000_s1067" style="position:absolute;width:69056;height:100203" coordsize="69056,1002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roundrect id="Rounded Rectangle 46" o:spid="_x0000_s1068" style="position:absolute;width:69056;height:1002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3UqMAA&#10;AADbAAAADwAAAGRycy9kb3ducmV2LnhtbESP3YrCMBSE7xd8h3AEbxZNFRGtRpFlC4t3/jzAoTm2&#10;1eakJFHj25sFwcthZr5hVptoWnEn5xvLCsajDARxaXXDlYLTsRjOQfiArLG1TAqe5GGz7n2tMNf2&#10;wXu6H0IlEoR9jgrqELpcSl/WZNCPbEecvLN1BkOSrpLa4SPBTSsnWTaTBhtOCzV29FNTeT3cjILF&#10;JbpxbBszvXn+zoqdLapfq9SgH7dLEIFi+ITf7T+tYDqD/y/pB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Q3UqMAAAADbAAAADwAAAAAAAAAAAAAAAACYAgAAZHJzL2Rvd25y&#10;ZXYueG1sUEsFBgAAAAAEAAQA9QAAAIUDAAAAAA==&#10;" fillcolor="#5b9bd5" strokecolor="#41719c" strokeweight="1pt">
                    <v:stroke joinstyle="miter"/>
                  </v:roundrect>
                  <v:roundrect id="Rounded Rectangle 47" o:spid="_x0000_s1069" style="position:absolute;left:3333;top:2571;width:62484;height:949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w2MUA&#10;AADbAAAADwAAAGRycy9kb3ducmV2LnhtbESPQWvCQBSE7wX/w/KE3nSj1FZiNiIFi+2laD14fGSf&#10;2WD2bcyuMfrruwWhx2FmvmGyZW9r0VHrK8cKJuMEBHHhdMWlgv3PejQH4QOyxtoxKbiRh2U+eMow&#10;1e7KW+p2oRQRwj5FBSaEJpXSF4Ys+rFriKN3dK3FEGVbSt3iNcJtLadJ8iotVhwXDDb0bqg47S5W&#10;wUx237f77GNTmH15aNafX/fL9KzU87BfLUAE6sN/+NHeaAUvb/D3Jf4Amf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3/DYxQAAANsAAAAPAAAAAAAAAAAAAAAAAJgCAABkcnMv&#10;ZG93bnJldi54bWxQSwUGAAAAAAQABAD1AAAAigMAAAAA&#10;" fillcolor="window" strokecolor="#41719c" strokeweight="1pt">
                    <v:stroke joinstyle="miter"/>
                  </v:roundrect>
                </v:group>
                <v:shape id="Text Box 48" o:spid="_x0000_s1070" type="#_x0000_t202" style="position:absolute;left:5429;top:4286;width:58293;height:91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I5lMMA&#10;AADbAAAADwAAAGRycy9kb3ducmV2LnhtbERPy2rCQBTdF/yH4Ra6q5NKFY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I5lMMAAADbAAAADwAAAAAAAAAAAAAAAACYAgAAZHJzL2Rv&#10;d25yZXYueG1sUEsFBgAAAAAEAAQA9QAAAIgDAAAAAA==&#10;" filled="f" stroked="f" strokeweight=".5pt">
                  <v:textbox>
                    <w:txbxContent>
                      <w:p w:rsidR="00666F4B" w:rsidRDefault="00666F4B" w:rsidP="00666F4B">
                        <w:pPr>
                          <w:kinsoku w:val="0"/>
                          <w:overflowPunct w:val="0"/>
                          <w:spacing w:after="0" w:line="400" w:lineRule="exact"/>
                          <w:rPr>
                            <w:rFonts w:ascii="Arial" w:hAnsi="Arial" w:cs="Arial"/>
                            <w:b/>
                            <w:i/>
                            <w:color w:val="0C0C0C"/>
                            <w:w w:val="110"/>
                            <w:sz w:val="32"/>
                            <w:szCs w:val="32"/>
                          </w:rPr>
                        </w:pPr>
                      </w:p>
                      <w:p w:rsidR="006F6D92" w:rsidRPr="00A37ABF" w:rsidRDefault="006F6D92" w:rsidP="006F6D92">
                        <w:pPr>
                          <w:pStyle w:val="Heading3"/>
                          <w:kinsoku w:val="0"/>
                          <w:overflowPunct w:val="0"/>
                          <w:spacing w:before="177"/>
                          <w:rPr>
                            <w:rFonts w:ascii="Arial" w:hAnsi="Arial" w:cs="Arial"/>
                            <w:color w:val="0070C0"/>
                            <w:w w:val="110"/>
                            <w:sz w:val="32"/>
                            <w:szCs w:val="32"/>
                          </w:rPr>
                        </w:pPr>
                        <w:r w:rsidRPr="00A37ABF">
                          <w:rPr>
                            <w:rFonts w:ascii="Arial" w:hAnsi="Arial" w:cs="Arial"/>
                            <w:color w:val="0070C0"/>
                            <w:w w:val="110"/>
                            <w:sz w:val="32"/>
                            <w:szCs w:val="32"/>
                          </w:rPr>
                          <w:t>Alerting activities</w:t>
                        </w:r>
                      </w:p>
                      <w:p w:rsidR="006F6D92" w:rsidRPr="00A37ABF" w:rsidRDefault="006F6D92" w:rsidP="006F6D92">
                        <w:pPr>
                          <w:ind w:left="111"/>
                          <w:rPr>
                            <w:rFonts w:ascii="Arial" w:hAnsi="Arial" w:cs="Arial"/>
                            <w:color w:val="0070C0"/>
                            <w:sz w:val="32"/>
                            <w:szCs w:val="32"/>
                            <w:lang w:eastAsia="en-GB"/>
                          </w:rPr>
                        </w:pPr>
                      </w:p>
                      <w:p w:rsidR="006F6D92" w:rsidRPr="00A37ABF" w:rsidRDefault="006F6D92" w:rsidP="006F6D92">
                        <w:pPr>
                          <w:pStyle w:val="BodyText"/>
                          <w:kinsoku w:val="0"/>
                          <w:overflowPunct w:val="0"/>
                          <w:spacing w:before="60" w:line="276" w:lineRule="auto"/>
                          <w:ind w:left="111" w:right="7" w:hanging="14"/>
                          <w:jc w:val="both"/>
                          <w:rPr>
                            <w:rFonts w:ascii="Arial" w:hAnsi="Arial" w:cs="Arial"/>
                            <w:color w:val="0070C0"/>
                            <w:sz w:val="32"/>
                            <w:szCs w:val="32"/>
                          </w:rPr>
                        </w:pPr>
                        <w:r w:rsidRPr="00A37ABF">
                          <w:rPr>
                            <w:rFonts w:ascii="Arial" w:hAnsi="Arial" w:cs="Arial"/>
                            <w:color w:val="0070C0"/>
                            <w:w w:val="105"/>
                            <w:sz w:val="32"/>
                            <w:szCs w:val="32"/>
                          </w:rPr>
                          <w:t>Activities which are alerting to the nervous system help the child become more focused and attentive, and are particularly useful for those children who are under-responsive or passive. Examples include bright lighting, loud music, strong smells, messy</w:t>
                        </w:r>
                        <w:r w:rsidRPr="00A37ABF">
                          <w:rPr>
                            <w:rFonts w:ascii="Arial" w:hAnsi="Arial" w:cs="Arial"/>
                            <w:color w:val="0070C0"/>
                            <w:spacing w:val="-25"/>
                            <w:w w:val="105"/>
                            <w:sz w:val="32"/>
                            <w:szCs w:val="32"/>
                          </w:rPr>
                          <w:t xml:space="preserve"> </w:t>
                        </w:r>
                        <w:r w:rsidRPr="00A37ABF">
                          <w:rPr>
                            <w:rFonts w:ascii="Arial" w:hAnsi="Arial" w:cs="Arial"/>
                            <w:color w:val="0070C0"/>
                            <w:w w:val="105"/>
                            <w:sz w:val="32"/>
                            <w:szCs w:val="32"/>
                          </w:rPr>
                          <w:t>play,</w:t>
                        </w:r>
                        <w:r w:rsidRPr="00A37ABF">
                          <w:rPr>
                            <w:rFonts w:ascii="Arial" w:hAnsi="Arial" w:cs="Arial"/>
                            <w:color w:val="0070C0"/>
                            <w:spacing w:val="-30"/>
                            <w:w w:val="105"/>
                            <w:sz w:val="32"/>
                            <w:szCs w:val="32"/>
                          </w:rPr>
                          <w:t xml:space="preserve"> </w:t>
                        </w:r>
                        <w:r w:rsidRPr="00A37ABF">
                          <w:rPr>
                            <w:rFonts w:ascii="Arial" w:hAnsi="Arial" w:cs="Arial"/>
                            <w:color w:val="0070C0"/>
                            <w:w w:val="105"/>
                            <w:sz w:val="32"/>
                            <w:szCs w:val="32"/>
                          </w:rPr>
                          <w:t>running</w:t>
                        </w:r>
                        <w:r w:rsidRPr="00A37ABF">
                          <w:rPr>
                            <w:rFonts w:ascii="Arial" w:hAnsi="Arial" w:cs="Arial"/>
                            <w:color w:val="0070C0"/>
                            <w:spacing w:val="-31"/>
                            <w:w w:val="105"/>
                            <w:sz w:val="32"/>
                            <w:szCs w:val="32"/>
                          </w:rPr>
                          <w:t xml:space="preserve"> </w:t>
                        </w:r>
                        <w:r w:rsidRPr="00A37ABF">
                          <w:rPr>
                            <w:rFonts w:ascii="Arial" w:hAnsi="Arial" w:cs="Arial"/>
                            <w:color w:val="0070C0"/>
                            <w:w w:val="105"/>
                            <w:sz w:val="32"/>
                            <w:szCs w:val="32"/>
                          </w:rPr>
                          <w:t>games,</w:t>
                        </w:r>
                        <w:r w:rsidRPr="00A37ABF">
                          <w:rPr>
                            <w:rFonts w:ascii="Arial" w:hAnsi="Arial" w:cs="Arial"/>
                            <w:color w:val="0070C0"/>
                            <w:spacing w:val="-21"/>
                            <w:w w:val="105"/>
                            <w:sz w:val="32"/>
                            <w:szCs w:val="32"/>
                          </w:rPr>
                          <w:t xml:space="preserve"> </w:t>
                        </w:r>
                        <w:r w:rsidRPr="00A37ABF">
                          <w:rPr>
                            <w:rFonts w:ascii="Arial" w:hAnsi="Arial" w:cs="Arial"/>
                            <w:color w:val="0070C0"/>
                            <w:w w:val="105"/>
                            <w:sz w:val="32"/>
                            <w:szCs w:val="32"/>
                          </w:rPr>
                          <w:t>ball</w:t>
                        </w:r>
                        <w:r w:rsidRPr="00A37ABF">
                          <w:rPr>
                            <w:rFonts w:ascii="Arial" w:hAnsi="Arial" w:cs="Arial"/>
                            <w:color w:val="0070C0"/>
                            <w:spacing w:val="-27"/>
                            <w:w w:val="105"/>
                            <w:sz w:val="32"/>
                            <w:szCs w:val="32"/>
                          </w:rPr>
                          <w:t xml:space="preserve"> </w:t>
                        </w:r>
                        <w:r w:rsidRPr="00A37ABF">
                          <w:rPr>
                            <w:rFonts w:ascii="Arial" w:hAnsi="Arial" w:cs="Arial"/>
                            <w:color w:val="0070C0"/>
                            <w:w w:val="105"/>
                            <w:sz w:val="32"/>
                            <w:szCs w:val="32"/>
                          </w:rPr>
                          <w:t>bouncing,</w:t>
                        </w:r>
                        <w:r w:rsidRPr="00A37ABF">
                          <w:rPr>
                            <w:rFonts w:ascii="Arial" w:hAnsi="Arial" w:cs="Arial"/>
                            <w:color w:val="0070C0"/>
                            <w:spacing w:val="-19"/>
                            <w:w w:val="105"/>
                            <w:sz w:val="32"/>
                            <w:szCs w:val="32"/>
                          </w:rPr>
                          <w:t xml:space="preserve"> </w:t>
                        </w:r>
                        <w:r w:rsidRPr="00A37ABF">
                          <w:rPr>
                            <w:rFonts w:ascii="Arial" w:hAnsi="Arial" w:cs="Arial"/>
                            <w:color w:val="0070C0"/>
                            <w:w w:val="105"/>
                            <w:sz w:val="32"/>
                            <w:szCs w:val="32"/>
                          </w:rPr>
                          <w:t>trampoline</w:t>
                        </w:r>
                        <w:r w:rsidRPr="00A37ABF">
                          <w:rPr>
                            <w:rFonts w:ascii="Arial" w:hAnsi="Arial" w:cs="Arial"/>
                            <w:color w:val="0070C0"/>
                            <w:spacing w:val="-20"/>
                            <w:w w:val="105"/>
                            <w:sz w:val="32"/>
                            <w:szCs w:val="32"/>
                          </w:rPr>
                          <w:t xml:space="preserve"> </w:t>
                        </w:r>
                        <w:r w:rsidRPr="00A37ABF">
                          <w:rPr>
                            <w:rFonts w:ascii="Arial" w:hAnsi="Arial" w:cs="Arial"/>
                            <w:color w:val="0070C0"/>
                            <w:w w:val="105"/>
                            <w:sz w:val="32"/>
                            <w:szCs w:val="32"/>
                          </w:rPr>
                          <w:t>or</w:t>
                        </w:r>
                        <w:r w:rsidRPr="00A37ABF">
                          <w:rPr>
                            <w:rFonts w:ascii="Arial" w:hAnsi="Arial" w:cs="Arial"/>
                            <w:color w:val="0070C0"/>
                            <w:spacing w:val="-33"/>
                            <w:w w:val="105"/>
                            <w:sz w:val="32"/>
                            <w:szCs w:val="32"/>
                          </w:rPr>
                          <w:t xml:space="preserve"> </w:t>
                        </w:r>
                        <w:r w:rsidRPr="00A37ABF">
                          <w:rPr>
                            <w:rFonts w:ascii="Arial" w:hAnsi="Arial" w:cs="Arial"/>
                            <w:color w:val="0070C0"/>
                            <w:w w:val="105"/>
                            <w:sz w:val="32"/>
                            <w:szCs w:val="32"/>
                          </w:rPr>
                          <w:t xml:space="preserve">stimulating </w:t>
                        </w:r>
                        <w:r w:rsidRPr="00A37ABF">
                          <w:rPr>
                            <w:rFonts w:ascii="Arial" w:hAnsi="Arial" w:cs="Arial"/>
                            <w:color w:val="0070C0"/>
                            <w:sz w:val="32"/>
                            <w:szCs w:val="32"/>
                          </w:rPr>
                          <w:t>sensory</w:t>
                        </w:r>
                        <w:r w:rsidRPr="00A37ABF">
                          <w:rPr>
                            <w:rFonts w:ascii="Arial" w:hAnsi="Arial" w:cs="Arial"/>
                            <w:color w:val="0070C0"/>
                            <w:spacing w:val="12"/>
                            <w:sz w:val="32"/>
                            <w:szCs w:val="32"/>
                          </w:rPr>
                          <w:t xml:space="preserve"> </w:t>
                        </w:r>
                        <w:r w:rsidRPr="00A37ABF">
                          <w:rPr>
                            <w:rFonts w:ascii="Arial" w:hAnsi="Arial" w:cs="Arial"/>
                            <w:color w:val="0070C0"/>
                            <w:sz w:val="32"/>
                            <w:szCs w:val="32"/>
                          </w:rPr>
                          <w:t>toys.</w:t>
                        </w:r>
                      </w:p>
                      <w:p w:rsidR="00DF5DB5" w:rsidRPr="00A37ABF" w:rsidRDefault="00DF5DB5" w:rsidP="00067FB0">
                        <w:pPr>
                          <w:pStyle w:val="BodyText"/>
                          <w:kinsoku w:val="0"/>
                          <w:overflowPunct w:val="0"/>
                          <w:spacing w:line="400" w:lineRule="exact"/>
                          <w:rPr>
                            <w:rFonts w:ascii="Arial" w:hAnsi="Arial" w:cs="Arial"/>
                            <w:color w:val="0070C0"/>
                            <w:sz w:val="32"/>
                            <w:szCs w:val="32"/>
                          </w:rPr>
                        </w:pPr>
                      </w:p>
                      <w:p w:rsidR="00DF5DB5" w:rsidRPr="00A37ABF" w:rsidRDefault="00DF5DB5" w:rsidP="00067FB0">
                        <w:pPr>
                          <w:pStyle w:val="Heading3"/>
                          <w:kinsoku w:val="0"/>
                          <w:overflowPunct w:val="0"/>
                          <w:spacing w:before="0" w:line="400" w:lineRule="exact"/>
                          <w:ind w:left="126"/>
                          <w:rPr>
                            <w:rFonts w:ascii="Arial" w:hAnsi="Arial" w:cs="Arial"/>
                            <w:color w:val="0070C0"/>
                            <w:w w:val="105"/>
                            <w:sz w:val="32"/>
                            <w:szCs w:val="32"/>
                          </w:rPr>
                        </w:pPr>
                        <w:r w:rsidRPr="00A37ABF">
                          <w:rPr>
                            <w:rFonts w:ascii="Arial" w:hAnsi="Arial" w:cs="Arial"/>
                            <w:color w:val="0070C0"/>
                            <w:w w:val="105"/>
                            <w:sz w:val="32"/>
                            <w:szCs w:val="32"/>
                          </w:rPr>
                          <w:t>Organising activities</w:t>
                        </w:r>
                      </w:p>
                      <w:p w:rsidR="00DF5DB5" w:rsidRPr="00A37ABF" w:rsidRDefault="00DF5DB5" w:rsidP="00067FB0">
                        <w:pPr>
                          <w:spacing w:after="0" w:line="400" w:lineRule="exact"/>
                          <w:rPr>
                            <w:rFonts w:ascii="Arial" w:hAnsi="Arial" w:cs="Arial"/>
                            <w:color w:val="0070C0"/>
                            <w:sz w:val="32"/>
                            <w:szCs w:val="32"/>
                            <w:lang w:eastAsia="en-GB"/>
                          </w:rPr>
                        </w:pPr>
                      </w:p>
                      <w:p w:rsidR="00DF5DB5" w:rsidRPr="00A37ABF" w:rsidRDefault="00DF5DB5" w:rsidP="00067FB0">
                        <w:pPr>
                          <w:pStyle w:val="BodyText"/>
                          <w:kinsoku w:val="0"/>
                          <w:overflowPunct w:val="0"/>
                          <w:spacing w:line="400" w:lineRule="exact"/>
                          <w:ind w:left="120" w:right="1" w:hanging="9"/>
                          <w:jc w:val="both"/>
                          <w:rPr>
                            <w:rFonts w:ascii="Arial" w:hAnsi="Arial" w:cs="Arial"/>
                            <w:color w:val="0070C0"/>
                            <w:spacing w:val="-3"/>
                            <w:w w:val="105"/>
                            <w:sz w:val="32"/>
                            <w:szCs w:val="32"/>
                          </w:rPr>
                        </w:pPr>
                        <w:r w:rsidRPr="00A37ABF">
                          <w:rPr>
                            <w:rFonts w:ascii="Arial" w:hAnsi="Arial" w:cs="Arial"/>
                            <w:color w:val="0070C0"/>
                            <w:w w:val="105"/>
                            <w:sz w:val="32"/>
                            <w:szCs w:val="32"/>
                          </w:rPr>
                          <w:t xml:space="preserve">These will help with keeping the child's nervous system at the right level of stimulation, and allow them to be more focused and </w:t>
                        </w:r>
                        <w:r w:rsidRPr="00A37ABF">
                          <w:rPr>
                            <w:rFonts w:ascii="Arial" w:hAnsi="Arial" w:cs="Arial"/>
                            <w:color w:val="0070C0"/>
                            <w:spacing w:val="-3"/>
                            <w:w w:val="105"/>
                            <w:sz w:val="32"/>
                            <w:szCs w:val="32"/>
                          </w:rPr>
                          <w:t>attentive.</w:t>
                        </w:r>
                      </w:p>
                      <w:p w:rsidR="00DF5DB5" w:rsidRPr="00A37ABF" w:rsidRDefault="00DF5DB5" w:rsidP="00067FB0">
                        <w:pPr>
                          <w:pStyle w:val="BodyText"/>
                          <w:kinsoku w:val="0"/>
                          <w:overflowPunct w:val="0"/>
                          <w:spacing w:line="400" w:lineRule="exact"/>
                          <w:ind w:left="120" w:right="1" w:hanging="9"/>
                          <w:jc w:val="both"/>
                          <w:rPr>
                            <w:rFonts w:ascii="Arial" w:hAnsi="Arial" w:cs="Arial"/>
                            <w:color w:val="0070C0"/>
                            <w:spacing w:val="-3"/>
                            <w:w w:val="105"/>
                            <w:sz w:val="32"/>
                            <w:szCs w:val="32"/>
                          </w:rPr>
                        </w:pPr>
                      </w:p>
                      <w:p w:rsidR="00DF5DB5" w:rsidRPr="00A37ABF" w:rsidRDefault="00DF5DB5" w:rsidP="00067FB0">
                        <w:pPr>
                          <w:pStyle w:val="BodyText"/>
                          <w:kinsoku w:val="0"/>
                          <w:overflowPunct w:val="0"/>
                          <w:spacing w:line="400" w:lineRule="exact"/>
                          <w:ind w:left="124" w:firstLine="16"/>
                          <w:jc w:val="both"/>
                          <w:rPr>
                            <w:rFonts w:ascii="Arial" w:hAnsi="Arial" w:cs="Arial"/>
                            <w:color w:val="0070C0"/>
                            <w:sz w:val="32"/>
                            <w:szCs w:val="32"/>
                          </w:rPr>
                        </w:pPr>
                        <w:r w:rsidRPr="00A37ABF">
                          <w:rPr>
                            <w:rFonts w:ascii="Arial" w:hAnsi="Arial" w:cs="Arial"/>
                            <w:color w:val="0070C0"/>
                            <w:sz w:val="32"/>
                            <w:szCs w:val="32"/>
                          </w:rPr>
                          <w:t>Examples include movement activities such as pulling or pushing heavy objects, wheelbarrow walks, swimming, chewing or blowing, vibrating pillows, massagers or sitting on a physio - ball.</w:t>
                        </w:r>
                      </w:p>
                      <w:p w:rsidR="00DF5DB5" w:rsidRPr="00A37ABF" w:rsidRDefault="00DF5DB5" w:rsidP="00067FB0">
                        <w:pPr>
                          <w:pStyle w:val="BodyText"/>
                          <w:kinsoku w:val="0"/>
                          <w:overflowPunct w:val="0"/>
                          <w:spacing w:line="400" w:lineRule="exact"/>
                          <w:ind w:left="124" w:firstLine="335"/>
                          <w:jc w:val="both"/>
                          <w:rPr>
                            <w:rFonts w:ascii="Arial" w:hAnsi="Arial" w:cs="Arial"/>
                            <w:color w:val="0070C0"/>
                            <w:sz w:val="32"/>
                            <w:szCs w:val="32"/>
                          </w:rPr>
                        </w:pPr>
                      </w:p>
                      <w:p w:rsidR="00DF5DB5" w:rsidRPr="00A37ABF" w:rsidRDefault="00DF5DB5" w:rsidP="00067FB0">
                        <w:pPr>
                          <w:pStyle w:val="BodyText"/>
                          <w:kinsoku w:val="0"/>
                          <w:overflowPunct w:val="0"/>
                          <w:spacing w:line="400" w:lineRule="exact"/>
                          <w:ind w:left="154" w:right="25" w:firstLine="2"/>
                          <w:jc w:val="both"/>
                          <w:rPr>
                            <w:rFonts w:ascii="Arial" w:hAnsi="Arial" w:cs="Arial"/>
                            <w:color w:val="0070C0"/>
                            <w:sz w:val="32"/>
                            <w:szCs w:val="32"/>
                          </w:rPr>
                        </w:pPr>
                        <w:r w:rsidRPr="00A37ABF">
                          <w:rPr>
                            <w:rFonts w:ascii="Arial" w:hAnsi="Arial" w:cs="Arial"/>
                            <w:color w:val="0070C0"/>
                            <w:sz w:val="32"/>
                            <w:szCs w:val="32"/>
                          </w:rPr>
                          <w:t>In summary, it is always helpful to consider sensory differences, and these may co</w:t>
                        </w:r>
                        <w:r w:rsidR="00067FB0" w:rsidRPr="00A37ABF">
                          <w:rPr>
                            <w:rFonts w:ascii="Arial" w:hAnsi="Arial" w:cs="Arial"/>
                            <w:color w:val="0070C0"/>
                            <w:sz w:val="32"/>
                            <w:szCs w:val="32"/>
                          </w:rPr>
                          <w:t>-</w:t>
                        </w:r>
                        <w:r w:rsidRPr="00A37ABF">
                          <w:rPr>
                            <w:rFonts w:ascii="Arial" w:hAnsi="Arial" w:cs="Arial"/>
                            <w:color w:val="0070C0"/>
                            <w:sz w:val="32"/>
                            <w:szCs w:val="32"/>
                          </w:rPr>
                          <w:t>exist with other aspects of a child's autism, beha</w:t>
                        </w:r>
                        <w:r w:rsidR="00067FB0" w:rsidRPr="00A37ABF">
                          <w:rPr>
                            <w:rFonts w:ascii="Arial" w:hAnsi="Arial" w:cs="Arial"/>
                            <w:color w:val="0070C0"/>
                            <w:sz w:val="32"/>
                            <w:szCs w:val="32"/>
                          </w:rPr>
                          <w:t xml:space="preserve">viour and general experiences. </w:t>
                        </w:r>
                        <w:r w:rsidRPr="00A37ABF">
                          <w:rPr>
                            <w:rFonts w:ascii="Arial" w:hAnsi="Arial" w:cs="Arial"/>
                            <w:color w:val="0070C0"/>
                            <w:sz w:val="32"/>
                            <w:szCs w:val="32"/>
                          </w:rPr>
                          <w:t>An evaluation of behaviour should always include a holistic consideration of a child's experiences and environment.</w:t>
                        </w:r>
                      </w:p>
                      <w:p w:rsidR="00DF5DB5" w:rsidRPr="00A37ABF" w:rsidRDefault="00DF5DB5" w:rsidP="00067FB0">
                        <w:pPr>
                          <w:pStyle w:val="BodyText"/>
                          <w:kinsoku w:val="0"/>
                          <w:overflowPunct w:val="0"/>
                          <w:spacing w:line="400" w:lineRule="exact"/>
                          <w:ind w:left="154" w:right="25"/>
                          <w:jc w:val="both"/>
                          <w:rPr>
                            <w:rFonts w:ascii="Arial" w:hAnsi="Arial" w:cs="Arial"/>
                            <w:color w:val="0070C0"/>
                            <w:sz w:val="32"/>
                            <w:szCs w:val="32"/>
                          </w:rPr>
                        </w:pPr>
                      </w:p>
                      <w:p w:rsidR="00DF5DB5" w:rsidRPr="00A37ABF" w:rsidRDefault="00DF5DB5" w:rsidP="00067FB0">
                        <w:pPr>
                          <w:pStyle w:val="BodyText"/>
                          <w:kinsoku w:val="0"/>
                          <w:overflowPunct w:val="0"/>
                          <w:spacing w:line="400" w:lineRule="exact"/>
                          <w:ind w:left="154" w:right="25"/>
                          <w:jc w:val="both"/>
                          <w:rPr>
                            <w:rFonts w:ascii="Arial" w:hAnsi="Arial" w:cs="Arial"/>
                            <w:color w:val="0070C0"/>
                            <w:sz w:val="32"/>
                            <w:szCs w:val="32"/>
                          </w:rPr>
                        </w:pPr>
                        <w:r w:rsidRPr="00A37ABF">
                          <w:rPr>
                            <w:rFonts w:ascii="Arial" w:hAnsi="Arial" w:cs="Arial"/>
                            <w:color w:val="0070C0"/>
                            <w:sz w:val="32"/>
                            <w:szCs w:val="32"/>
                          </w:rPr>
                          <w:t>Suggestions to assist with assessing sensory differences and implementing strategies for supporting with these are included in the Resources section.</w:t>
                        </w:r>
                      </w:p>
                      <w:p w:rsidR="00067FB0" w:rsidRPr="00A37ABF" w:rsidRDefault="00067FB0" w:rsidP="00067FB0">
                        <w:pPr>
                          <w:pStyle w:val="BodyText"/>
                          <w:kinsoku w:val="0"/>
                          <w:overflowPunct w:val="0"/>
                          <w:spacing w:line="400" w:lineRule="exact"/>
                          <w:ind w:left="154" w:right="25"/>
                          <w:jc w:val="both"/>
                          <w:rPr>
                            <w:rFonts w:ascii="Arial" w:hAnsi="Arial" w:cs="Arial"/>
                            <w:color w:val="0070C0"/>
                            <w:sz w:val="32"/>
                            <w:szCs w:val="32"/>
                          </w:rPr>
                        </w:pPr>
                      </w:p>
                      <w:p w:rsidR="00067FB0" w:rsidRPr="00A37ABF" w:rsidRDefault="00067FB0" w:rsidP="00067FB0">
                        <w:pPr>
                          <w:pStyle w:val="BodyText"/>
                          <w:kinsoku w:val="0"/>
                          <w:overflowPunct w:val="0"/>
                          <w:spacing w:line="400" w:lineRule="exact"/>
                          <w:ind w:left="154" w:right="25"/>
                          <w:jc w:val="both"/>
                          <w:rPr>
                            <w:rFonts w:ascii="Arial" w:hAnsi="Arial" w:cs="Arial"/>
                            <w:i/>
                            <w:color w:val="0070C0"/>
                            <w:sz w:val="24"/>
                            <w:szCs w:val="32"/>
                          </w:rPr>
                        </w:pPr>
                        <w:r w:rsidRPr="00A37ABF">
                          <w:rPr>
                            <w:rFonts w:ascii="Arial" w:hAnsi="Arial" w:cs="Arial"/>
                            <w:i/>
                            <w:color w:val="0070C0"/>
                            <w:sz w:val="24"/>
                            <w:szCs w:val="32"/>
                          </w:rPr>
                          <w:t>Taken from ‘Toilet Training and the Autism Spectrum’ – A Guide for Professionals’</w:t>
                        </w:r>
                      </w:p>
                      <w:p w:rsidR="00067FB0" w:rsidRPr="00A37ABF" w:rsidRDefault="00067FB0" w:rsidP="00067FB0">
                        <w:pPr>
                          <w:pStyle w:val="BodyText"/>
                          <w:kinsoku w:val="0"/>
                          <w:overflowPunct w:val="0"/>
                          <w:spacing w:line="400" w:lineRule="exact"/>
                          <w:ind w:left="154" w:right="25"/>
                          <w:jc w:val="both"/>
                          <w:rPr>
                            <w:rFonts w:ascii="Arial" w:hAnsi="Arial" w:cs="Arial"/>
                            <w:i/>
                            <w:color w:val="0070C0"/>
                            <w:sz w:val="24"/>
                            <w:szCs w:val="32"/>
                          </w:rPr>
                        </w:pPr>
                        <w:proofErr w:type="gramStart"/>
                        <w:r w:rsidRPr="00A37ABF">
                          <w:rPr>
                            <w:rFonts w:ascii="Arial" w:hAnsi="Arial" w:cs="Arial"/>
                            <w:i/>
                            <w:color w:val="0070C0"/>
                            <w:sz w:val="24"/>
                            <w:szCs w:val="32"/>
                          </w:rPr>
                          <w:t>by</w:t>
                        </w:r>
                        <w:proofErr w:type="gramEnd"/>
                        <w:r w:rsidRPr="00A37ABF">
                          <w:rPr>
                            <w:rFonts w:ascii="Arial" w:hAnsi="Arial" w:cs="Arial"/>
                            <w:i/>
                            <w:color w:val="0070C0"/>
                            <w:sz w:val="24"/>
                            <w:szCs w:val="32"/>
                          </w:rPr>
                          <w:t xml:space="preserve"> Eve Fleming and Lorraine </w:t>
                        </w:r>
                        <w:proofErr w:type="spellStart"/>
                        <w:r w:rsidRPr="00A37ABF">
                          <w:rPr>
                            <w:rFonts w:ascii="Arial" w:hAnsi="Arial" w:cs="Arial"/>
                            <w:i/>
                            <w:color w:val="0070C0"/>
                            <w:sz w:val="24"/>
                            <w:szCs w:val="32"/>
                          </w:rPr>
                          <w:t>MacAlister</w:t>
                        </w:r>
                        <w:proofErr w:type="spellEnd"/>
                        <w:r w:rsidRPr="00A37ABF">
                          <w:rPr>
                            <w:rFonts w:ascii="Arial" w:hAnsi="Arial" w:cs="Arial"/>
                            <w:i/>
                            <w:color w:val="0070C0"/>
                            <w:sz w:val="24"/>
                            <w:szCs w:val="32"/>
                          </w:rPr>
                          <w:t xml:space="preserve"> – Jessica Kingsley Publishers (2016)</w:t>
                        </w:r>
                      </w:p>
                      <w:p w:rsidR="00067FB0" w:rsidRPr="00A37ABF" w:rsidRDefault="00067FB0" w:rsidP="00067FB0">
                        <w:pPr>
                          <w:pStyle w:val="BodyText"/>
                          <w:kinsoku w:val="0"/>
                          <w:overflowPunct w:val="0"/>
                          <w:spacing w:line="400" w:lineRule="exact"/>
                          <w:ind w:left="154" w:right="25"/>
                          <w:jc w:val="both"/>
                          <w:rPr>
                            <w:rFonts w:ascii="Arial" w:hAnsi="Arial" w:cs="Arial"/>
                            <w:i/>
                            <w:color w:val="0070C0"/>
                            <w:sz w:val="24"/>
                            <w:szCs w:val="32"/>
                          </w:rPr>
                        </w:pPr>
                        <w:r w:rsidRPr="00A37ABF">
                          <w:rPr>
                            <w:rFonts w:ascii="Arial" w:hAnsi="Arial" w:cs="Arial"/>
                            <w:i/>
                            <w:color w:val="0070C0"/>
                            <w:sz w:val="24"/>
                            <w:szCs w:val="32"/>
                          </w:rPr>
                          <w:t>pp 142 - 149</w:t>
                        </w:r>
                      </w:p>
                      <w:p w:rsidR="00DF5DB5" w:rsidRDefault="00DF5DB5" w:rsidP="006F6D92">
                        <w:pPr>
                          <w:pStyle w:val="BodyText"/>
                          <w:kinsoku w:val="0"/>
                          <w:overflowPunct w:val="0"/>
                          <w:spacing w:before="60" w:line="276" w:lineRule="auto"/>
                          <w:ind w:left="111" w:right="7" w:hanging="14"/>
                          <w:jc w:val="both"/>
                          <w:rPr>
                            <w:rFonts w:ascii="Arial" w:hAnsi="Arial" w:cs="Arial"/>
                            <w:color w:val="0C0C0C"/>
                            <w:sz w:val="32"/>
                            <w:szCs w:val="32"/>
                          </w:rPr>
                        </w:pPr>
                      </w:p>
                      <w:p w:rsidR="006F6D92" w:rsidRDefault="006F6D92" w:rsidP="006F6D92">
                        <w:pPr>
                          <w:pStyle w:val="BodyText"/>
                          <w:kinsoku w:val="0"/>
                          <w:overflowPunct w:val="0"/>
                          <w:rPr>
                            <w:rFonts w:ascii="Arial" w:hAnsi="Arial" w:cs="Arial"/>
                            <w:sz w:val="32"/>
                            <w:szCs w:val="32"/>
                          </w:rPr>
                        </w:pPr>
                      </w:p>
                      <w:p w:rsidR="006F6D92" w:rsidRDefault="006F6D92" w:rsidP="00666F4B">
                        <w:pPr>
                          <w:kinsoku w:val="0"/>
                          <w:overflowPunct w:val="0"/>
                          <w:spacing w:after="0" w:line="400" w:lineRule="exact"/>
                          <w:rPr>
                            <w:rFonts w:ascii="Arial" w:hAnsi="Arial" w:cs="Arial"/>
                            <w:color w:val="151515"/>
                            <w:sz w:val="32"/>
                            <w:szCs w:val="32"/>
                          </w:rPr>
                        </w:pPr>
                      </w:p>
                      <w:p w:rsidR="00666F4B" w:rsidRDefault="00666F4B" w:rsidP="00666F4B">
                        <w:pPr>
                          <w:pStyle w:val="ListParagraph"/>
                          <w:tabs>
                            <w:tab w:val="left" w:pos="1138"/>
                          </w:tabs>
                          <w:kinsoku w:val="0"/>
                          <w:overflowPunct w:val="0"/>
                          <w:spacing w:before="177" w:line="268" w:lineRule="auto"/>
                          <w:ind w:left="1128" w:right="8" w:firstLine="0"/>
                          <w:rPr>
                            <w:rFonts w:ascii="Arial" w:hAnsi="Arial" w:cs="Arial"/>
                            <w:color w:val="010101"/>
                            <w:sz w:val="32"/>
                            <w:szCs w:val="32"/>
                          </w:rPr>
                        </w:pPr>
                      </w:p>
                      <w:p w:rsidR="00666F4B" w:rsidRDefault="00666F4B" w:rsidP="00666F4B">
                        <w:pPr>
                          <w:pStyle w:val="BodyText"/>
                          <w:kinsoku w:val="0"/>
                          <w:overflowPunct w:val="0"/>
                          <w:spacing w:line="400" w:lineRule="exact"/>
                          <w:ind w:left="903" w:right="3" w:firstLine="7"/>
                          <w:jc w:val="both"/>
                          <w:rPr>
                            <w:rFonts w:ascii="Arial" w:hAnsi="Arial" w:cs="Arial"/>
                            <w:color w:val="151515"/>
                            <w:w w:val="105"/>
                            <w:sz w:val="32"/>
                            <w:szCs w:val="32"/>
                          </w:rPr>
                        </w:pPr>
                      </w:p>
                      <w:p w:rsidR="00666F4B" w:rsidRDefault="00666F4B" w:rsidP="00666F4B">
                        <w:pPr>
                          <w:pStyle w:val="ListParagraph"/>
                          <w:kinsoku w:val="0"/>
                          <w:overflowPunct w:val="0"/>
                          <w:spacing w:before="0" w:line="400" w:lineRule="exact"/>
                          <w:ind w:left="756" w:right="3" w:hanging="294"/>
                          <w:rPr>
                            <w:rFonts w:ascii="Arial" w:hAnsi="Arial" w:cs="Arial"/>
                            <w:b/>
                            <w:i/>
                            <w:color w:val="010101"/>
                            <w:w w:val="105"/>
                            <w:sz w:val="32"/>
                            <w:szCs w:val="32"/>
                          </w:rPr>
                        </w:pPr>
                      </w:p>
                      <w:p w:rsidR="00666F4B" w:rsidRPr="00DA0E99" w:rsidRDefault="00666F4B" w:rsidP="00666F4B">
                        <w:pPr>
                          <w:pStyle w:val="ListParagraph"/>
                          <w:kinsoku w:val="0"/>
                          <w:overflowPunct w:val="0"/>
                          <w:spacing w:before="0" w:line="400" w:lineRule="exact"/>
                          <w:ind w:left="756" w:right="3" w:hanging="294"/>
                          <w:rPr>
                            <w:rFonts w:ascii="Arial" w:hAnsi="Arial" w:cs="Arial"/>
                            <w:b/>
                            <w:i/>
                            <w:color w:val="010101"/>
                            <w:w w:val="105"/>
                            <w:sz w:val="32"/>
                            <w:szCs w:val="32"/>
                          </w:rPr>
                        </w:pPr>
                      </w:p>
                    </w:txbxContent>
                  </v:textbox>
                </v:shape>
                <w10:wrap anchorx="page" anchory="page"/>
              </v:group>
            </w:pict>
          </mc:Fallback>
        </mc:AlternateContent>
      </w:r>
    </w:p>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DA0E99" w:rsidRDefault="00DA0E99"/>
    <w:p w:rsidR="00024A4D" w:rsidRDefault="00024A4D"/>
    <w:sectPr w:rsidR="00024A4D" w:rsidSect="00024A4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4"/>
    <w:multiLevelType w:val="multilevel"/>
    <w:tmpl w:val="00000887"/>
    <w:lvl w:ilvl="0">
      <w:numFmt w:val="bullet"/>
      <w:lvlText w:val="•"/>
      <w:lvlJc w:val="left"/>
      <w:pPr>
        <w:ind w:left="1471" w:hanging="227"/>
      </w:pPr>
      <w:rPr>
        <w:rFonts w:ascii="Times New Roman" w:hAnsi="Times New Roman" w:cs="Times New Roman"/>
        <w:b w:val="0"/>
        <w:bCs w:val="0"/>
        <w:color w:val="111111"/>
        <w:w w:val="99"/>
        <w:sz w:val="21"/>
        <w:szCs w:val="21"/>
      </w:rPr>
    </w:lvl>
    <w:lvl w:ilvl="1">
      <w:numFmt w:val="bullet"/>
      <w:lvlText w:val="•"/>
      <w:lvlJc w:val="left"/>
      <w:pPr>
        <w:ind w:left="2186" w:hanging="227"/>
      </w:pPr>
    </w:lvl>
    <w:lvl w:ilvl="2">
      <w:numFmt w:val="bullet"/>
      <w:lvlText w:val="•"/>
      <w:lvlJc w:val="left"/>
      <w:pPr>
        <w:ind w:left="2892" w:hanging="227"/>
      </w:pPr>
    </w:lvl>
    <w:lvl w:ilvl="3">
      <w:numFmt w:val="bullet"/>
      <w:lvlText w:val="•"/>
      <w:lvlJc w:val="left"/>
      <w:pPr>
        <w:ind w:left="3599" w:hanging="227"/>
      </w:pPr>
    </w:lvl>
    <w:lvl w:ilvl="4">
      <w:numFmt w:val="bullet"/>
      <w:lvlText w:val="•"/>
      <w:lvlJc w:val="left"/>
      <w:pPr>
        <w:ind w:left="4305" w:hanging="227"/>
      </w:pPr>
    </w:lvl>
    <w:lvl w:ilvl="5">
      <w:numFmt w:val="bullet"/>
      <w:lvlText w:val="•"/>
      <w:lvlJc w:val="left"/>
      <w:pPr>
        <w:ind w:left="5012" w:hanging="227"/>
      </w:pPr>
    </w:lvl>
    <w:lvl w:ilvl="6">
      <w:numFmt w:val="bullet"/>
      <w:lvlText w:val="•"/>
      <w:lvlJc w:val="left"/>
      <w:pPr>
        <w:ind w:left="5718" w:hanging="227"/>
      </w:pPr>
    </w:lvl>
    <w:lvl w:ilvl="7">
      <w:numFmt w:val="bullet"/>
      <w:lvlText w:val="•"/>
      <w:lvlJc w:val="left"/>
      <w:pPr>
        <w:ind w:left="6424" w:hanging="227"/>
      </w:pPr>
    </w:lvl>
    <w:lvl w:ilvl="8">
      <w:numFmt w:val="bullet"/>
      <w:lvlText w:val="•"/>
      <w:lvlJc w:val="left"/>
      <w:pPr>
        <w:ind w:left="7131" w:hanging="227"/>
      </w:pPr>
    </w:lvl>
  </w:abstractNum>
  <w:abstractNum w:abstractNumId="1" w15:restartNumberingAfterBreak="0">
    <w:nsid w:val="00000405"/>
    <w:multiLevelType w:val="multilevel"/>
    <w:tmpl w:val="00000888"/>
    <w:lvl w:ilvl="0">
      <w:numFmt w:val="bullet"/>
      <w:lvlText w:val="•"/>
      <w:lvlJc w:val="left"/>
      <w:pPr>
        <w:ind w:left="873" w:hanging="230"/>
      </w:pPr>
      <w:rPr>
        <w:b w:val="0"/>
        <w:bCs w:val="0"/>
        <w:w w:val="105"/>
      </w:rPr>
    </w:lvl>
    <w:lvl w:ilvl="1">
      <w:numFmt w:val="bullet"/>
      <w:lvlText w:val="•"/>
      <w:lvlJc w:val="left"/>
      <w:pPr>
        <w:ind w:left="1411" w:hanging="230"/>
      </w:pPr>
    </w:lvl>
    <w:lvl w:ilvl="2">
      <w:numFmt w:val="bullet"/>
      <w:lvlText w:val="•"/>
      <w:lvlJc w:val="left"/>
      <w:pPr>
        <w:ind w:left="1942" w:hanging="230"/>
      </w:pPr>
    </w:lvl>
    <w:lvl w:ilvl="3">
      <w:numFmt w:val="bullet"/>
      <w:lvlText w:val="•"/>
      <w:lvlJc w:val="left"/>
      <w:pPr>
        <w:ind w:left="2473" w:hanging="230"/>
      </w:pPr>
    </w:lvl>
    <w:lvl w:ilvl="4">
      <w:numFmt w:val="bullet"/>
      <w:lvlText w:val="•"/>
      <w:lvlJc w:val="left"/>
      <w:pPr>
        <w:ind w:left="3004" w:hanging="230"/>
      </w:pPr>
    </w:lvl>
    <w:lvl w:ilvl="5">
      <w:numFmt w:val="bullet"/>
      <w:lvlText w:val="•"/>
      <w:lvlJc w:val="left"/>
      <w:pPr>
        <w:ind w:left="3535" w:hanging="230"/>
      </w:pPr>
    </w:lvl>
    <w:lvl w:ilvl="6">
      <w:numFmt w:val="bullet"/>
      <w:lvlText w:val="•"/>
      <w:lvlJc w:val="left"/>
      <w:pPr>
        <w:ind w:left="4067" w:hanging="230"/>
      </w:pPr>
    </w:lvl>
    <w:lvl w:ilvl="7">
      <w:numFmt w:val="bullet"/>
      <w:lvlText w:val="•"/>
      <w:lvlJc w:val="left"/>
      <w:pPr>
        <w:ind w:left="4598" w:hanging="230"/>
      </w:pPr>
    </w:lvl>
    <w:lvl w:ilvl="8">
      <w:numFmt w:val="bullet"/>
      <w:lvlText w:val="•"/>
      <w:lvlJc w:val="left"/>
      <w:pPr>
        <w:ind w:left="5129" w:hanging="230"/>
      </w:pPr>
    </w:lvl>
  </w:abstractNum>
  <w:abstractNum w:abstractNumId="2" w15:restartNumberingAfterBreak="0">
    <w:nsid w:val="00000407"/>
    <w:multiLevelType w:val="multilevel"/>
    <w:tmpl w:val="0000088A"/>
    <w:lvl w:ilvl="0">
      <w:numFmt w:val="bullet"/>
      <w:lvlText w:val="•"/>
      <w:lvlJc w:val="left"/>
      <w:pPr>
        <w:ind w:left="833" w:hanging="229"/>
      </w:pPr>
      <w:rPr>
        <w:rFonts w:ascii="Times New Roman" w:hAnsi="Times New Roman" w:cs="Times New Roman"/>
        <w:b w:val="0"/>
        <w:bCs w:val="0"/>
        <w:color w:val="010101"/>
        <w:w w:val="60"/>
        <w:sz w:val="21"/>
        <w:szCs w:val="21"/>
      </w:rPr>
    </w:lvl>
    <w:lvl w:ilvl="1">
      <w:numFmt w:val="bullet"/>
      <w:lvlText w:val="•"/>
      <w:lvlJc w:val="left"/>
      <w:pPr>
        <w:ind w:left="1555" w:hanging="230"/>
      </w:pPr>
      <w:rPr>
        <w:rFonts w:ascii="Times New Roman" w:hAnsi="Times New Roman" w:cs="Times New Roman"/>
        <w:b w:val="0"/>
        <w:bCs w:val="0"/>
        <w:color w:val="0A0A0A"/>
        <w:w w:val="105"/>
        <w:sz w:val="21"/>
        <w:szCs w:val="21"/>
      </w:rPr>
    </w:lvl>
    <w:lvl w:ilvl="2">
      <w:numFmt w:val="bullet"/>
      <w:lvlText w:val="•"/>
      <w:lvlJc w:val="left"/>
      <w:pPr>
        <w:ind w:left="1363" w:hanging="230"/>
      </w:pPr>
    </w:lvl>
    <w:lvl w:ilvl="3">
      <w:numFmt w:val="bullet"/>
      <w:lvlText w:val="•"/>
      <w:lvlJc w:val="left"/>
      <w:pPr>
        <w:ind w:left="1167" w:hanging="230"/>
      </w:pPr>
    </w:lvl>
    <w:lvl w:ilvl="4">
      <w:numFmt w:val="bullet"/>
      <w:lvlText w:val="•"/>
      <w:lvlJc w:val="left"/>
      <w:pPr>
        <w:ind w:left="970" w:hanging="230"/>
      </w:pPr>
    </w:lvl>
    <w:lvl w:ilvl="5">
      <w:numFmt w:val="bullet"/>
      <w:lvlText w:val="•"/>
      <w:lvlJc w:val="left"/>
      <w:pPr>
        <w:ind w:left="774" w:hanging="230"/>
      </w:pPr>
    </w:lvl>
    <w:lvl w:ilvl="6">
      <w:numFmt w:val="bullet"/>
      <w:lvlText w:val="•"/>
      <w:lvlJc w:val="left"/>
      <w:pPr>
        <w:ind w:left="577" w:hanging="230"/>
      </w:pPr>
    </w:lvl>
    <w:lvl w:ilvl="7">
      <w:numFmt w:val="bullet"/>
      <w:lvlText w:val="•"/>
      <w:lvlJc w:val="left"/>
      <w:pPr>
        <w:ind w:left="381" w:hanging="230"/>
      </w:pPr>
    </w:lvl>
    <w:lvl w:ilvl="8">
      <w:numFmt w:val="bullet"/>
      <w:lvlText w:val="•"/>
      <w:lvlJc w:val="left"/>
      <w:pPr>
        <w:ind w:left="184" w:hanging="230"/>
      </w:pPr>
    </w:lvl>
  </w:abstractNum>
  <w:abstractNum w:abstractNumId="3" w15:restartNumberingAfterBreak="0">
    <w:nsid w:val="00000408"/>
    <w:multiLevelType w:val="multilevel"/>
    <w:tmpl w:val="DBF254C2"/>
    <w:lvl w:ilvl="0">
      <w:start w:val="1"/>
      <w:numFmt w:val="bullet"/>
      <w:lvlText w:val=""/>
      <w:lvlJc w:val="left"/>
      <w:pPr>
        <w:ind w:left="1137" w:hanging="233"/>
      </w:pPr>
      <w:rPr>
        <w:rFonts w:ascii="Symbol" w:hAnsi="Symbol" w:hint="default"/>
        <w:b w:val="0"/>
        <w:bCs w:val="0"/>
        <w:w w:val="110"/>
        <w:sz w:val="16"/>
      </w:rPr>
    </w:lvl>
    <w:lvl w:ilvl="1">
      <w:numFmt w:val="bullet"/>
      <w:lvlText w:val="•"/>
      <w:lvlJc w:val="left"/>
      <w:pPr>
        <w:ind w:left="9895" w:hanging="229"/>
      </w:pPr>
      <w:rPr>
        <w:rFonts w:ascii="Times New Roman" w:hAnsi="Times New Roman" w:cs="Times New Roman"/>
        <w:b w:val="0"/>
        <w:bCs w:val="0"/>
        <w:color w:val="010101"/>
        <w:w w:val="87"/>
        <w:sz w:val="21"/>
        <w:szCs w:val="21"/>
      </w:rPr>
    </w:lvl>
    <w:lvl w:ilvl="2">
      <w:numFmt w:val="bullet"/>
      <w:lvlText w:val="•"/>
      <w:lvlJc w:val="left"/>
      <w:pPr>
        <w:ind w:left="9900" w:hanging="229"/>
      </w:pPr>
    </w:lvl>
    <w:lvl w:ilvl="3">
      <w:numFmt w:val="bullet"/>
      <w:lvlText w:val="•"/>
      <w:lvlJc w:val="left"/>
      <w:pPr>
        <w:ind w:left="8388" w:hanging="229"/>
      </w:pPr>
    </w:lvl>
    <w:lvl w:ilvl="4">
      <w:numFmt w:val="bullet"/>
      <w:lvlText w:val="•"/>
      <w:lvlJc w:val="left"/>
      <w:pPr>
        <w:ind w:left="6876" w:hanging="229"/>
      </w:pPr>
    </w:lvl>
    <w:lvl w:ilvl="5">
      <w:numFmt w:val="bullet"/>
      <w:lvlText w:val="•"/>
      <w:lvlJc w:val="left"/>
      <w:pPr>
        <w:ind w:left="5364" w:hanging="229"/>
      </w:pPr>
    </w:lvl>
    <w:lvl w:ilvl="6">
      <w:numFmt w:val="bullet"/>
      <w:lvlText w:val="•"/>
      <w:lvlJc w:val="left"/>
      <w:pPr>
        <w:ind w:left="3852" w:hanging="229"/>
      </w:pPr>
    </w:lvl>
    <w:lvl w:ilvl="7">
      <w:numFmt w:val="bullet"/>
      <w:lvlText w:val="•"/>
      <w:lvlJc w:val="left"/>
      <w:pPr>
        <w:ind w:left="2340" w:hanging="229"/>
      </w:pPr>
    </w:lvl>
    <w:lvl w:ilvl="8">
      <w:numFmt w:val="bullet"/>
      <w:lvlText w:val="•"/>
      <w:lvlJc w:val="left"/>
      <w:pPr>
        <w:ind w:left="828" w:hanging="229"/>
      </w:pPr>
    </w:lvl>
  </w:abstractNum>
  <w:abstractNum w:abstractNumId="4" w15:restartNumberingAfterBreak="0">
    <w:nsid w:val="124806AA"/>
    <w:multiLevelType w:val="hybridMultilevel"/>
    <w:tmpl w:val="D130B91A"/>
    <w:lvl w:ilvl="0" w:tplc="43D6B46C">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096283"/>
    <w:multiLevelType w:val="multilevel"/>
    <w:tmpl w:val="2FA6592E"/>
    <w:lvl w:ilvl="0">
      <w:start w:val="1"/>
      <w:numFmt w:val="bullet"/>
      <w:lvlText w:val=""/>
      <w:lvlJc w:val="left"/>
      <w:pPr>
        <w:ind w:left="1137" w:hanging="233"/>
      </w:pPr>
      <w:rPr>
        <w:rFonts w:ascii="Symbol" w:hAnsi="Symbol" w:hint="default"/>
        <w:b w:val="0"/>
        <w:bCs w:val="0"/>
        <w:w w:val="110"/>
        <w:sz w:val="16"/>
      </w:rPr>
    </w:lvl>
    <w:lvl w:ilvl="1">
      <w:numFmt w:val="bullet"/>
      <w:lvlText w:val="•"/>
      <w:lvlJc w:val="left"/>
      <w:pPr>
        <w:ind w:left="9895" w:hanging="229"/>
      </w:pPr>
      <w:rPr>
        <w:rFonts w:ascii="Times New Roman" w:hAnsi="Times New Roman" w:cs="Times New Roman"/>
        <w:b w:val="0"/>
        <w:bCs w:val="0"/>
        <w:color w:val="010101"/>
        <w:w w:val="87"/>
        <w:sz w:val="21"/>
        <w:szCs w:val="21"/>
      </w:rPr>
    </w:lvl>
    <w:lvl w:ilvl="2">
      <w:numFmt w:val="bullet"/>
      <w:lvlText w:val="•"/>
      <w:lvlJc w:val="left"/>
      <w:pPr>
        <w:ind w:left="9900" w:hanging="229"/>
      </w:pPr>
    </w:lvl>
    <w:lvl w:ilvl="3">
      <w:numFmt w:val="bullet"/>
      <w:lvlText w:val="•"/>
      <w:lvlJc w:val="left"/>
      <w:pPr>
        <w:ind w:left="8388" w:hanging="229"/>
      </w:pPr>
    </w:lvl>
    <w:lvl w:ilvl="4">
      <w:numFmt w:val="bullet"/>
      <w:lvlText w:val="•"/>
      <w:lvlJc w:val="left"/>
      <w:pPr>
        <w:ind w:left="6876" w:hanging="229"/>
      </w:pPr>
    </w:lvl>
    <w:lvl w:ilvl="5">
      <w:numFmt w:val="bullet"/>
      <w:lvlText w:val="•"/>
      <w:lvlJc w:val="left"/>
      <w:pPr>
        <w:ind w:left="5364" w:hanging="229"/>
      </w:pPr>
    </w:lvl>
    <w:lvl w:ilvl="6">
      <w:numFmt w:val="bullet"/>
      <w:lvlText w:val="•"/>
      <w:lvlJc w:val="left"/>
      <w:pPr>
        <w:ind w:left="3852" w:hanging="229"/>
      </w:pPr>
    </w:lvl>
    <w:lvl w:ilvl="7">
      <w:numFmt w:val="bullet"/>
      <w:lvlText w:val="•"/>
      <w:lvlJc w:val="left"/>
      <w:pPr>
        <w:ind w:left="2340" w:hanging="229"/>
      </w:pPr>
    </w:lvl>
    <w:lvl w:ilvl="8">
      <w:numFmt w:val="bullet"/>
      <w:lvlText w:val="•"/>
      <w:lvlJc w:val="left"/>
      <w:pPr>
        <w:ind w:left="828" w:hanging="229"/>
      </w:pPr>
    </w:lvl>
  </w:abstractNum>
  <w:abstractNum w:abstractNumId="6" w15:restartNumberingAfterBreak="0">
    <w:nsid w:val="163766B6"/>
    <w:multiLevelType w:val="hybridMultilevel"/>
    <w:tmpl w:val="41C473F6"/>
    <w:lvl w:ilvl="0" w:tplc="E05CB158">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E4C2C"/>
    <w:multiLevelType w:val="multilevel"/>
    <w:tmpl w:val="EF9A81B4"/>
    <w:lvl w:ilvl="0">
      <w:start w:val="1"/>
      <w:numFmt w:val="bullet"/>
      <w:lvlText w:val=""/>
      <w:lvlJc w:val="left"/>
      <w:pPr>
        <w:ind w:left="1137" w:hanging="233"/>
      </w:pPr>
      <w:rPr>
        <w:rFonts w:ascii="Symbol" w:hAnsi="Symbol" w:hint="default"/>
        <w:b w:val="0"/>
        <w:bCs w:val="0"/>
        <w:w w:val="110"/>
        <w:sz w:val="24"/>
      </w:rPr>
    </w:lvl>
    <w:lvl w:ilvl="1">
      <w:numFmt w:val="bullet"/>
      <w:lvlText w:val="•"/>
      <w:lvlJc w:val="left"/>
      <w:pPr>
        <w:ind w:left="9895" w:hanging="229"/>
      </w:pPr>
      <w:rPr>
        <w:rFonts w:ascii="Times New Roman" w:hAnsi="Times New Roman" w:cs="Times New Roman"/>
        <w:b w:val="0"/>
        <w:bCs w:val="0"/>
        <w:color w:val="010101"/>
        <w:w w:val="87"/>
        <w:sz w:val="21"/>
        <w:szCs w:val="21"/>
      </w:rPr>
    </w:lvl>
    <w:lvl w:ilvl="2">
      <w:numFmt w:val="bullet"/>
      <w:lvlText w:val="•"/>
      <w:lvlJc w:val="left"/>
      <w:pPr>
        <w:ind w:left="9900" w:hanging="229"/>
      </w:pPr>
    </w:lvl>
    <w:lvl w:ilvl="3">
      <w:numFmt w:val="bullet"/>
      <w:lvlText w:val="•"/>
      <w:lvlJc w:val="left"/>
      <w:pPr>
        <w:ind w:left="8388" w:hanging="229"/>
      </w:pPr>
    </w:lvl>
    <w:lvl w:ilvl="4">
      <w:numFmt w:val="bullet"/>
      <w:lvlText w:val="•"/>
      <w:lvlJc w:val="left"/>
      <w:pPr>
        <w:ind w:left="6876" w:hanging="229"/>
      </w:pPr>
    </w:lvl>
    <w:lvl w:ilvl="5">
      <w:numFmt w:val="bullet"/>
      <w:lvlText w:val="•"/>
      <w:lvlJc w:val="left"/>
      <w:pPr>
        <w:ind w:left="5364" w:hanging="229"/>
      </w:pPr>
    </w:lvl>
    <w:lvl w:ilvl="6">
      <w:numFmt w:val="bullet"/>
      <w:lvlText w:val="•"/>
      <w:lvlJc w:val="left"/>
      <w:pPr>
        <w:ind w:left="3852" w:hanging="229"/>
      </w:pPr>
    </w:lvl>
    <w:lvl w:ilvl="7">
      <w:numFmt w:val="bullet"/>
      <w:lvlText w:val="•"/>
      <w:lvlJc w:val="left"/>
      <w:pPr>
        <w:ind w:left="2340" w:hanging="229"/>
      </w:pPr>
    </w:lvl>
    <w:lvl w:ilvl="8">
      <w:numFmt w:val="bullet"/>
      <w:lvlText w:val="•"/>
      <w:lvlJc w:val="left"/>
      <w:pPr>
        <w:ind w:left="828" w:hanging="229"/>
      </w:pPr>
    </w:lvl>
  </w:abstractNum>
  <w:abstractNum w:abstractNumId="8" w15:restartNumberingAfterBreak="0">
    <w:nsid w:val="28A73C3E"/>
    <w:multiLevelType w:val="hybridMultilevel"/>
    <w:tmpl w:val="8E3CF7D4"/>
    <w:lvl w:ilvl="0" w:tplc="08090001">
      <w:start w:val="1"/>
      <w:numFmt w:val="bullet"/>
      <w:lvlText w:val=""/>
      <w:lvlJc w:val="left"/>
      <w:pPr>
        <w:ind w:left="1056" w:hanging="360"/>
      </w:pPr>
      <w:rPr>
        <w:rFonts w:ascii="Symbol" w:hAnsi="Symbol" w:hint="default"/>
      </w:rPr>
    </w:lvl>
    <w:lvl w:ilvl="1" w:tplc="08090003" w:tentative="1">
      <w:start w:val="1"/>
      <w:numFmt w:val="bullet"/>
      <w:lvlText w:val="o"/>
      <w:lvlJc w:val="left"/>
      <w:pPr>
        <w:ind w:left="1776" w:hanging="360"/>
      </w:pPr>
      <w:rPr>
        <w:rFonts w:ascii="Courier New" w:hAnsi="Courier New" w:cs="Courier New" w:hint="default"/>
      </w:rPr>
    </w:lvl>
    <w:lvl w:ilvl="2" w:tplc="08090005" w:tentative="1">
      <w:start w:val="1"/>
      <w:numFmt w:val="bullet"/>
      <w:lvlText w:val=""/>
      <w:lvlJc w:val="left"/>
      <w:pPr>
        <w:ind w:left="2496" w:hanging="360"/>
      </w:pPr>
      <w:rPr>
        <w:rFonts w:ascii="Wingdings" w:hAnsi="Wingdings" w:hint="default"/>
      </w:rPr>
    </w:lvl>
    <w:lvl w:ilvl="3" w:tplc="08090001" w:tentative="1">
      <w:start w:val="1"/>
      <w:numFmt w:val="bullet"/>
      <w:lvlText w:val=""/>
      <w:lvlJc w:val="left"/>
      <w:pPr>
        <w:ind w:left="3216" w:hanging="360"/>
      </w:pPr>
      <w:rPr>
        <w:rFonts w:ascii="Symbol" w:hAnsi="Symbol" w:hint="default"/>
      </w:rPr>
    </w:lvl>
    <w:lvl w:ilvl="4" w:tplc="08090003" w:tentative="1">
      <w:start w:val="1"/>
      <w:numFmt w:val="bullet"/>
      <w:lvlText w:val="o"/>
      <w:lvlJc w:val="left"/>
      <w:pPr>
        <w:ind w:left="3936" w:hanging="360"/>
      </w:pPr>
      <w:rPr>
        <w:rFonts w:ascii="Courier New" w:hAnsi="Courier New" w:cs="Courier New" w:hint="default"/>
      </w:rPr>
    </w:lvl>
    <w:lvl w:ilvl="5" w:tplc="08090005" w:tentative="1">
      <w:start w:val="1"/>
      <w:numFmt w:val="bullet"/>
      <w:lvlText w:val=""/>
      <w:lvlJc w:val="left"/>
      <w:pPr>
        <w:ind w:left="4656" w:hanging="360"/>
      </w:pPr>
      <w:rPr>
        <w:rFonts w:ascii="Wingdings" w:hAnsi="Wingdings" w:hint="default"/>
      </w:rPr>
    </w:lvl>
    <w:lvl w:ilvl="6" w:tplc="08090001" w:tentative="1">
      <w:start w:val="1"/>
      <w:numFmt w:val="bullet"/>
      <w:lvlText w:val=""/>
      <w:lvlJc w:val="left"/>
      <w:pPr>
        <w:ind w:left="5376" w:hanging="360"/>
      </w:pPr>
      <w:rPr>
        <w:rFonts w:ascii="Symbol" w:hAnsi="Symbol" w:hint="default"/>
      </w:rPr>
    </w:lvl>
    <w:lvl w:ilvl="7" w:tplc="08090003" w:tentative="1">
      <w:start w:val="1"/>
      <w:numFmt w:val="bullet"/>
      <w:lvlText w:val="o"/>
      <w:lvlJc w:val="left"/>
      <w:pPr>
        <w:ind w:left="6096" w:hanging="360"/>
      </w:pPr>
      <w:rPr>
        <w:rFonts w:ascii="Courier New" w:hAnsi="Courier New" w:cs="Courier New" w:hint="default"/>
      </w:rPr>
    </w:lvl>
    <w:lvl w:ilvl="8" w:tplc="08090005" w:tentative="1">
      <w:start w:val="1"/>
      <w:numFmt w:val="bullet"/>
      <w:lvlText w:val=""/>
      <w:lvlJc w:val="left"/>
      <w:pPr>
        <w:ind w:left="6816" w:hanging="360"/>
      </w:pPr>
      <w:rPr>
        <w:rFonts w:ascii="Wingdings" w:hAnsi="Wingdings" w:hint="default"/>
      </w:rPr>
    </w:lvl>
  </w:abstractNum>
  <w:abstractNum w:abstractNumId="9" w15:restartNumberingAfterBreak="0">
    <w:nsid w:val="309E4A31"/>
    <w:multiLevelType w:val="hybridMultilevel"/>
    <w:tmpl w:val="D7986D74"/>
    <w:lvl w:ilvl="0" w:tplc="08090001">
      <w:start w:val="1"/>
      <w:numFmt w:val="bullet"/>
      <w:lvlText w:val=""/>
      <w:lvlJc w:val="left"/>
      <w:pPr>
        <w:ind w:left="1848" w:hanging="360"/>
      </w:pPr>
      <w:rPr>
        <w:rFonts w:ascii="Symbol" w:hAnsi="Symbol"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10" w15:restartNumberingAfterBreak="0">
    <w:nsid w:val="3FF67589"/>
    <w:multiLevelType w:val="hybridMultilevel"/>
    <w:tmpl w:val="924C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4E02B1"/>
    <w:multiLevelType w:val="multilevel"/>
    <w:tmpl w:val="CBC833A8"/>
    <w:lvl w:ilvl="0">
      <w:start w:val="1"/>
      <w:numFmt w:val="bullet"/>
      <w:lvlText w:val=""/>
      <w:lvlJc w:val="left"/>
      <w:pPr>
        <w:ind w:left="1137" w:hanging="233"/>
      </w:pPr>
      <w:rPr>
        <w:rFonts w:ascii="Symbol" w:hAnsi="Symbol" w:hint="default"/>
        <w:b w:val="0"/>
        <w:bCs w:val="0"/>
        <w:w w:val="110"/>
        <w:sz w:val="24"/>
      </w:rPr>
    </w:lvl>
    <w:lvl w:ilvl="1">
      <w:numFmt w:val="bullet"/>
      <w:lvlText w:val="•"/>
      <w:lvlJc w:val="left"/>
      <w:pPr>
        <w:ind w:left="9895" w:hanging="229"/>
      </w:pPr>
      <w:rPr>
        <w:rFonts w:ascii="Times New Roman" w:hAnsi="Times New Roman" w:cs="Times New Roman"/>
        <w:b w:val="0"/>
        <w:bCs w:val="0"/>
        <w:color w:val="010101"/>
        <w:w w:val="87"/>
        <w:sz w:val="21"/>
        <w:szCs w:val="21"/>
      </w:rPr>
    </w:lvl>
    <w:lvl w:ilvl="2">
      <w:numFmt w:val="bullet"/>
      <w:lvlText w:val="•"/>
      <w:lvlJc w:val="left"/>
      <w:pPr>
        <w:ind w:left="9900" w:hanging="229"/>
      </w:pPr>
    </w:lvl>
    <w:lvl w:ilvl="3">
      <w:numFmt w:val="bullet"/>
      <w:lvlText w:val="•"/>
      <w:lvlJc w:val="left"/>
      <w:pPr>
        <w:ind w:left="8388" w:hanging="229"/>
      </w:pPr>
    </w:lvl>
    <w:lvl w:ilvl="4">
      <w:numFmt w:val="bullet"/>
      <w:lvlText w:val="•"/>
      <w:lvlJc w:val="left"/>
      <w:pPr>
        <w:ind w:left="6876" w:hanging="229"/>
      </w:pPr>
    </w:lvl>
    <w:lvl w:ilvl="5">
      <w:numFmt w:val="bullet"/>
      <w:lvlText w:val="•"/>
      <w:lvlJc w:val="left"/>
      <w:pPr>
        <w:ind w:left="5364" w:hanging="229"/>
      </w:pPr>
    </w:lvl>
    <w:lvl w:ilvl="6">
      <w:numFmt w:val="bullet"/>
      <w:lvlText w:val="•"/>
      <w:lvlJc w:val="left"/>
      <w:pPr>
        <w:ind w:left="3852" w:hanging="229"/>
      </w:pPr>
    </w:lvl>
    <w:lvl w:ilvl="7">
      <w:numFmt w:val="bullet"/>
      <w:lvlText w:val="•"/>
      <w:lvlJc w:val="left"/>
      <w:pPr>
        <w:ind w:left="2340" w:hanging="229"/>
      </w:pPr>
    </w:lvl>
    <w:lvl w:ilvl="8">
      <w:numFmt w:val="bullet"/>
      <w:lvlText w:val="•"/>
      <w:lvlJc w:val="left"/>
      <w:pPr>
        <w:ind w:left="828" w:hanging="229"/>
      </w:pPr>
    </w:lvl>
  </w:abstractNum>
  <w:abstractNum w:abstractNumId="12" w15:restartNumberingAfterBreak="0">
    <w:nsid w:val="44B172BF"/>
    <w:multiLevelType w:val="multilevel"/>
    <w:tmpl w:val="9DE4B39E"/>
    <w:lvl w:ilvl="0">
      <w:start w:val="1"/>
      <w:numFmt w:val="bullet"/>
      <w:lvlText w:val=""/>
      <w:lvlJc w:val="left"/>
      <w:pPr>
        <w:ind w:left="1137" w:hanging="233"/>
      </w:pPr>
      <w:rPr>
        <w:rFonts w:ascii="Symbol" w:hAnsi="Symbol" w:hint="default"/>
        <w:b w:val="0"/>
        <w:bCs w:val="0"/>
        <w:w w:val="110"/>
        <w:sz w:val="16"/>
      </w:rPr>
    </w:lvl>
    <w:lvl w:ilvl="1">
      <w:numFmt w:val="bullet"/>
      <w:lvlText w:val="•"/>
      <w:lvlJc w:val="left"/>
      <w:pPr>
        <w:ind w:left="9895" w:hanging="229"/>
      </w:pPr>
      <w:rPr>
        <w:rFonts w:ascii="Times New Roman" w:hAnsi="Times New Roman" w:cs="Times New Roman"/>
        <w:b w:val="0"/>
        <w:bCs w:val="0"/>
        <w:color w:val="010101"/>
        <w:w w:val="87"/>
        <w:sz w:val="21"/>
        <w:szCs w:val="21"/>
      </w:rPr>
    </w:lvl>
    <w:lvl w:ilvl="2">
      <w:numFmt w:val="bullet"/>
      <w:lvlText w:val="•"/>
      <w:lvlJc w:val="left"/>
      <w:pPr>
        <w:ind w:left="9900" w:hanging="229"/>
      </w:pPr>
    </w:lvl>
    <w:lvl w:ilvl="3">
      <w:numFmt w:val="bullet"/>
      <w:lvlText w:val="•"/>
      <w:lvlJc w:val="left"/>
      <w:pPr>
        <w:ind w:left="8388" w:hanging="229"/>
      </w:pPr>
    </w:lvl>
    <w:lvl w:ilvl="4">
      <w:numFmt w:val="bullet"/>
      <w:lvlText w:val="•"/>
      <w:lvlJc w:val="left"/>
      <w:pPr>
        <w:ind w:left="6876" w:hanging="229"/>
      </w:pPr>
    </w:lvl>
    <w:lvl w:ilvl="5">
      <w:numFmt w:val="bullet"/>
      <w:lvlText w:val="•"/>
      <w:lvlJc w:val="left"/>
      <w:pPr>
        <w:ind w:left="5364" w:hanging="229"/>
      </w:pPr>
    </w:lvl>
    <w:lvl w:ilvl="6">
      <w:numFmt w:val="bullet"/>
      <w:lvlText w:val="•"/>
      <w:lvlJc w:val="left"/>
      <w:pPr>
        <w:ind w:left="3852" w:hanging="229"/>
      </w:pPr>
    </w:lvl>
    <w:lvl w:ilvl="7">
      <w:numFmt w:val="bullet"/>
      <w:lvlText w:val="•"/>
      <w:lvlJc w:val="left"/>
      <w:pPr>
        <w:ind w:left="2340" w:hanging="229"/>
      </w:pPr>
    </w:lvl>
    <w:lvl w:ilvl="8">
      <w:numFmt w:val="bullet"/>
      <w:lvlText w:val="•"/>
      <w:lvlJc w:val="left"/>
      <w:pPr>
        <w:ind w:left="828" w:hanging="229"/>
      </w:pPr>
    </w:lvl>
  </w:abstractNum>
  <w:abstractNum w:abstractNumId="13" w15:restartNumberingAfterBreak="0">
    <w:nsid w:val="46F7333F"/>
    <w:multiLevelType w:val="hybridMultilevel"/>
    <w:tmpl w:val="7BE0E3F8"/>
    <w:lvl w:ilvl="0" w:tplc="9AFC5EA6">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002650"/>
    <w:multiLevelType w:val="hybridMultilevel"/>
    <w:tmpl w:val="03924800"/>
    <w:lvl w:ilvl="0" w:tplc="70A01B04">
      <w:start w:val="1"/>
      <w:numFmt w:val="bullet"/>
      <w:lvlText w:val=""/>
      <w:lvlJc w:val="left"/>
      <w:pPr>
        <w:ind w:left="1848" w:hanging="360"/>
      </w:pPr>
      <w:rPr>
        <w:rFonts w:ascii="Symbol" w:hAnsi="Symbol" w:hint="default"/>
        <w:sz w:val="16"/>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15" w15:restartNumberingAfterBreak="0">
    <w:nsid w:val="70941BF6"/>
    <w:multiLevelType w:val="multilevel"/>
    <w:tmpl w:val="E35CEDF8"/>
    <w:lvl w:ilvl="0">
      <w:start w:val="1"/>
      <w:numFmt w:val="bullet"/>
      <w:lvlText w:val=""/>
      <w:lvlJc w:val="left"/>
      <w:pPr>
        <w:ind w:left="1137" w:hanging="233"/>
      </w:pPr>
      <w:rPr>
        <w:rFonts w:ascii="Symbol" w:hAnsi="Symbol" w:hint="default"/>
        <w:b w:val="0"/>
        <w:bCs w:val="0"/>
        <w:w w:val="110"/>
        <w:sz w:val="16"/>
      </w:rPr>
    </w:lvl>
    <w:lvl w:ilvl="1">
      <w:numFmt w:val="bullet"/>
      <w:lvlText w:val="•"/>
      <w:lvlJc w:val="left"/>
      <w:pPr>
        <w:ind w:left="9895" w:hanging="229"/>
      </w:pPr>
      <w:rPr>
        <w:rFonts w:ascii="Times New Roman" w:hAnsi="Times New Roman" w:cs="Times New Roman"/>
        <w:b w:val="0"/>
        <w:bCs w:val="0"/>
        <w:color w:val="010101"/>
        <w:w w:val="87"/>
        <w:sz w:val="21"/>
        <w:szCs w:val="21"/>
      </w:rPr>
    </w:lvl>
    <w:lvl w:ilvl="2">
      <w:numFmt w:val="bullet"/>
      <w:lvlText w:val="•"/>
      <w:lvlJc w:val="left"/>
      <w:pPr>
        <w:ind w:left="9900" w:hanging="229"/>
      </w:pPr>
    </w:lvl>
    <w:lvl w:ilvl="3">
      <w:numFmt w:val="bullet"/>
      <w:lvlText w:val="•"/>
      <w:lvlJc w:val="left"/>
      <w:pPr>
        <w:ind w:left="8388" w:hanging="229"/>
      </w:pPr>
    </w:lvl>
    <w:lvl w:ilvl="4">
      <w:numFmt w:val="bullet"/>
      <w:lvlText w:val="•"/>
      <w:lvlJc w:val="left"/>
      <w:pPr>
        <w:ind w:left="6876" w:hanging="229"/>
      </w:pPr>
    </w:lvl>
    <w:lvl w:ilvl="5">
      <w:numFmt w:val="bullet"/>
      <w:lvlText w:val="•"/>
      <w:lvlJc w:val="left"/>
      <w:pPr>
        <w:ind w:left="5364" w:hanging="229"/>
      </w:pPr>
    </w:lvl>
    <w:lvl w:ilvl="6">
      <w:numFmt w:val="bullet"/>
      <w:lvlText w:val="•"/>
      <w:lvlJc w:val="left"/>
      <w:pPr>
        <w:ind w:left="3852" w:hanging="229"/>
      </w:pPr>
    </w:lvl>
    <w:lvl w:ilvl="7">
      <w:numFmt w:val="bullet"/>
      <w:lvlText w:val="•"/>
      <w:lvlJc w:val="left"/>
      <w:pPr>
        <w:ind w:left="2340" w:hanging="229"/>
      </w:pPr>
    </w:lvl>
    <w:lvl w:ilvl="8">
      <w:numFmt w:val="bullet"/>
      <w:lvlText w:val="•"/>
      <w:lvlJc w:val="left"/>
      <w:pPr>
        <w:ind w:left="828" w:hanging="229"/>
      </w:pPr>
    </w:lvl>
  </w:abstractNum>
  <w:num w:numId="1">
    <w:abstractNumId w:val="0"/>
  </w:num>
  <w:num w:numId="2">
    <w:abstractNumId w:val="1"/>
  </w:num>
  <w:num w:numId="3">
    <w:abstractNumId w:val="2"/>
  </w:num>
  <w:num w:numId="4">
    <w:abstractNumId w:val="8"/>
  </w:num>
  <w:num w:numId="5">
    <w:abstractNumId w:val="10"/>
  </w:num>
  <w:num w:numId="6">
    <w:abstractNumId w:val="13"/>
  </w:num>
  <w:num w:numId="7">
    <w:abstractNumId w:val="4"/>
  </w:num>
  <w:num w:numId="8">
    <w:abstractNumId w:val="3"/>
  </w:num>
  <w:num w:numId="9">
    <w:abstractNumId w:val="6"/>
  </w:num>
  <w:num w:numId="10">
    <w:abstractNumId w:val="15"/>
  </w:num>
  <w:num w:numId="11">
    <w:abstractNumId w:val="5"/>
  </w:num>
  <w:num w:numId="12">
    <w:abstractNumId w:val="9"/>
  </w:num>
  <w:num w:numId="13">
    <w:abstractNumId w:val="14"/>
  </w:num>
  <w:num w:numId="14">
    <w:abstractNumId w:val="11"/>
  </w:num>
  <w:num w:numId="15">
    <w:abstractNumId w:val="7"/>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A4D"/>
    <w:rsid w:val="00024A4D"/>
    <w:rsid w:val="00067FB0"/>
    <w:rsid w:val="00114D79"/>
    <w:rsid w:val="001B483A"/>
    <w:rsid w:val="00212DE2"/>
    <w:rsid w:val="005548E7"/>
    <w:rsid w:val="0062567C"/>
    <w:rsid w:val="00666F4B"/>
    <w:rsid w:val="006F6D92"/>
    <w:rsid w:val="00703F73"/>
    <w:rsid w:val="00985315"/>
    <w:rsid w:val="00A37ABF"/>
    <w:rsid w:val="00DA0E99"/>
    <w:rsid w:val="00DF5DB5"/>
    <w:rsid w:val="00EF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6443DA-C702-4A9D-8022-5B32F6C1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A4D"/>
  </w:style>
  <w:style w:type="paragraph" w:styleId="Heading1">
    <w:name w:val="heading 1"/>
    <w:basedOn w:val="Normal"/>
    <w:next w:val="Normal"/>
    <w:link w:val="Heading1Char"/>
    <w:uiPriority w:val="9"/>
    <w:qFormat/>
    <w:rsid w:val="00212DE2"/>
    <w:pPr>
      <w:keepNext/>
      <w:keepLines/>
      <w:spacing w:before="240" w:after="0" w:line="25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A0E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1"/>
    <w:semiHidden/>
    <w:unhideWhenUsed/>
    <w:qFormat/>
    <w:rsid w:val="00EF50DF"/>
    <w:pPr>
      <w:widowControl w:val="0"/>
      <w:autoSpaceDE w:val="0"/>
      <w:autoSpaceDN w:val="0"/>
      <w:adjustRightInd w:val="0"/>
      <w:spacing w:before="147" w:after="0" w:line="240" w:lineRule="auto"/>
      <w:ind w:left="111"/>
      <w:jc w:val="both"/>
      <w:outlineLvl w:val="2"/>
    </w:pPr>
    <w:rPr>
      <w:rFonts w:ascii="Times New Roman" w:eastAsiaTheme="minorEastAsia" w:hAnsi="Times New Roman" w:cs="Times New Roman"/>
      <w:b/>
      <w:bCs/>
      <w:i/>
      <w:iCs/>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EF50DF"/>
    <w:pPr>
      <w:widowControl w:val="0"/>
      <w:autoSpaceDE w:val="0"/>
      <w:autoSpaceDN w:val="0"/>
      <w:adjustRightInd w:val="0"/>
      <w:spacing w:after="0" w:line="240" w:lineRule="auto"/>
    </w:pPr>
    <w:rPr>
      <w:rFonts w:ascii="Times New Roman" w:eastAsiaTheme="minorEastAsia" w:hAnsi="Times New Roman" w:cs="Times New Roman"/>
      <w:sz w:val="21"/>
      <w:szCs w:val="21"/>
      <w:lang w:eastAsia="en-GB"/>
    </w:rPr>
  </w:style>
  <w:style w:type="character" w:customStyle="1" w:styleId="BodyTextChar">
    <w:name w:val="Body Text Char"/>
    <w:basedOn w:val="DefaultParagraphFont"/>
    <w:link w:val="BodyText"/>
    <w:uiPriority w:val="1"/>
    <w:rsid w:val="00EF50DF"/>
    <w:rPr>
      <w:rFonts w:ascii="Times New Roman" w:eastAsiaTheme="minorEastAsia" w:hAnsi="Times New Roman" w:cs="Times New Roman"/>
      <w:sz w:val="21"/>
      <w:szCs w:val="21"/>
      <w:lang w:eastAsia="en-GB"/>
    </w:rPr>
  </w:style>
  <w:style w:type="character" w:customStyle="1" w:styleId="Heading3Char">
    <w:name w:val="Heading 3 Char"/>
    <w:basedOn w:val="DefaultParagraphFont"/>
    <w:link w:val="Heading3"/>
    <w:uiPriority w:val="1"/>
    <w:semiHidden/>
    <w:rsid w:val="00EF50DF"/>
    <w:rPr>
      <w:rFonts w:ascii="Times New Roman" w:eastAsiaTheme="minorEastAsia" w:hAnsi="Times New Roman" w:cs="Times New Roman"/>
      <w:b/>
      <w:bCs/>
      <w:i/>
      <w:iCs/>
      <w:sz w:val="21"/>
      <w:szCs w:val="21"/>
      <w:lang w:eastAsia="en-GB"/>
    </w:rPr>
  </w:style>
  <w:style w:type="paragraph" w:styleId="ListParagraph">
    <w:name w:val="List Paragraph"/>
    <w:basedOn w:val="Normal"/>
    <w:uiPriority w:val="1"/>
    <w:qFormat/>
    <w:rsid w:val="00EF50DF"/>
    <w:pPr>
      <w:widowControl w:val="0"/>
      <w:autoSpaceDE w:val="0"/>
      <w:autoSpaceDN w:val="0"/>
      <w:adjustRightInd w:val="0"/>
      <w:spacing w:before="180" w:after="0" w:line="240" w:lineRule="auto"/>
      <w:ind w:left="846" w:hanging="230"/>
      <w:jc w:val="both"/>
    </w:pPr>
    <w:rPr>
      <w:rFonts w:ascii="Times New Roman" w:eastAsiaTheme="minorEastAsia" w:hAnsi="Times New Roman" w:cs="Times New Roman"/>
      <w:sz w:val="24"/>
      <w:szCs w:val="24"/>
      <w:lang w:eastAsia="en-GB"/>
    </w:rPr>
  </w:style>
  <w:style w:type="character" w:customStyle="1" w:styleId="Heading1Char">
    <w:name w:val="Heading 1 Char"/>
    <w:basedOn w:val="DefaultParagraphFont"/>
    <w:link w:val="Heading1"/>
    <w:uiPriority w:val="9"/>
    <w:rsid w:val="00212DE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A0E99"/>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A37A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A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502535">
      <w:bodyDiv w:val="1"/>
      <w:marLeft w:val="0"/>
      <w:marRight w:val="0"/>
      <w:marTop w:val="0"/>
      <w:marBottom w:val="0"/>
      <w:divBdr>
        <w:top w:val="none" w:sz="0" w:space="0" w:color="auto"/>
        <w:left w:val="none" w:sz="0" w:space="0" w:color="auto"/>
        <w:bottom w:val="none" w:sz="0" w:space="0" w:color="auto"/>
        <w:right w:val="none" w:sz="0" w:space="0" w:color="auto"/>
      </w:divBdr>
    </w:div>
    <w:div w:id="211041906">
      <w:bodyDiv w:val="1"/>
      <w:marLeft w:val="0"/>
      <w:marRight w:val="0"/>
      <w:marTop w:val="0"/>
      <w:marBottom w:val="0"/>
      <w:divBdr>
        <w:top w:val="none" w:sz="0" w:space="0" w:color="auto"/>
        <w:left w:val="none" w:sz="0" w:space="0" w:color="auto"/>
        <w:bottom w:val="none" w:sz="0" w:space="0" w:color="auto"/>
        <w:right w:val="none" w:sz="0" w:space="0" w:color="auto"/>
      </w:divBdr>
    </w:div>
    <w:div w:id="338316580">
      <w:bodyDiv w:val="1"/>
      <w:marLeft w:val="0"/>
      <w:marRight w:val="0"/>
      <w:marTop w:val="0"/>
      <w:marBottom w:val="0"/>
      <w:divBdr>
        <w:top w:val="none" w:sz="0" w:space="0" w:color="auto"/>
        <w:left w:val="none" w:sz="0" w:space="0" w:color="auto"/>
        <w:bottom w:val="none" w:sz="0" w:space="0" w:color="auto"/>
        <w:right w:val="none" w:sz="0" w:space="0" w:color="auto"/>
      </w:divBdr>
    </w:div>
    <w:div w:id="354888335">
      <w:bodyDiv w:val="1"/>
      <w:marLeft w:val="0"/>
      <w:marRight w:val="0"/>
      <w:marTop w:val="0"/>
      <w:marBottom w:val="0"/>
      <w:divBdr>
        <w:top w:val="none" w:sz="0" w:space="0" w:color="auto"/>
        <w:left w:val="none" w:sz="0" w:space="0" w:color="auto"/>
        <w:bottom w:val="none" w:sz="0" w:space="0" w:color="auto"/>
        <w:right w:val="none" w:sz="0" w:space="0" w:color="auto"/>
      </w:divBdr>
    </w:div>
    <w:div w:id="392777171">
      <w:bodyDiv w:val="1"/>
      <w:marLeft w:val="0"/>
      <w:marRight w:val="0"/>
      <w:marTop w:val="0"/>
      <w:marBottom w:val="0"/>
      <w:divBdr>
        <w:top w:val="none" w:sz="0" w:space="0" w:color="auto"/>
        <w:left w:val="none" w:sz="0" w:space="0" w:color="auto"/>
        <w:bottom w:val="none" w:sz="0" w:space="0" w:color="auto"/>
        <w:right w:val="none" w:sz="0" w:space="0" w:color="auto"/>
      </w:divBdr>
    </w:div>
    <w:div w:id="519903733">
      <w:bodyDiv w:val="1"/>
      <w:marLeft w:val="0"/>
      <w:marRight w:val="0"/>
      <w:marTop w:val="0"/>
      <w:marBottom w:val="0"/>
      <w:divBdr>
        <w:top w:val="none" w:sz="0" w:space="0" w:color="auto"/>
        <w:left w:val="none" w:sz="0" w:space="0" w:color="auto"/>
        <w:bottom w:val="none" w:sz="0" w:space="0" w:color="auto"/>
        <w:right w:val="none" w:sz="0" w:space="0" w:color="auto"/>
      </w:divBdr>
    </w:div>
    <w:div w:id="553851659">
      <w:bodyDiv w:val="1"/>
      <w:marLeft w:val="0"/>
      <w:marRight w:val="0"/>
      <w:marTop w:val="0"/>
      <w:marBottom w:val="0"/>
      <w:divBdr>
        <w:top w:val="none" w:sz="0" w:space="0" w:color="auto"/>
        <w:left w:val="none" w:sz="0" w:space="0" w:color="auto"/>
        <w:bottom w:val="none" w:sz="0" w:space="0" w:color="auto"/>
        <w:right w:val="none" w:sz="0" w:space="0" w:color="auto"/>
      </w:divBdr>
    </w:div>
    <w:div w:id="1128163560">
      <w:bodyDiv w:val="1"/>
      <w:marLeft w:val="0"/>
      <w:marRight w:val="0"/>
      <w:marTop w:val="0"/>
      <w:marBottom w:val="0"/>
      <w:divBdr>
        <w:top w:val="none" w:sz="0" w:space="0" w:color="auto"/>
        <w:left w:val="none" w:sz="0" w:space="0" w:color="auto"/>
        <w:bottom w:val="none" w:sz="0" w:space="0" w:color="auto"/>
        <w:right w:val="none" w:sz="0" w:space="0" w:color="auto"/>
      </w:divBdr>
    </w:div>
    <w:div w:id="1202551173">
      <w:bodyDiv w:val="1"/>
      <w:marLeft w:val="0"/>
      <w:marRight w:val="0"/>
      <w:marTop w:val="0"/>
      <w:marBottom w:val="0"/>
      <w:divBdr>
        <w:top w:val="none" w:sz="0" w:space="0" w:color="auto"/>
        <w:left w:val="none" w:sz="0" w:space="0" w:color="auto"/>
        <w:bottom w:val="none" w:sz="0" w:space="0" w:color="auto"/>
        <w:right w:val="none" w:sz="0" w:space="0" w:color="auto"/>
      </w:divBdr>
    </w:div>
    <w:div w:id="1254124184">
      <w:bodyDiv w:val="1"/>
      <w:marLeft w:val="0"/>
      <w:marRight w:val="0"/>
      <w:marTop w:val="0"/>
      <w:marBottom w:val="0"/>
      <w:divBdr>
        <w:top w:val="none" w:sz="0" w:space="0" w:color="auto"/>
        <w:left w:val="none" w:sz="0" w:space="0" w:color="auto"/>
        <w:bottom w:val="none" w:sz="0" w:space="0" w:color="auto"/>
        <w:right w:val="none" w:sz="0" w:space="0" w:color="auto"/>
      </w:divBdr>
    </w:div>
    <w:div w:id="1443183333">
      <w:bodyDiv w:val="1"/>
      <w:marLeft w:val="0"/>
      <w:marRight w:val="0"/>
      <w:marTop w:val="0"/>
      <w:marBottom w:val="0"/>
      <w:divBdr>
        <w:top w:val="none" w:sz="0" w:space="0" w:color="auto"/>
        <w:left w:val="none" w:sz="0" w:space="0" w:color="auto"/>
        <w:bottom w:val="none" w:sz="0" w:space="0" w:color="auto"/>
        <w:right w:val="none" w:sz="0" w:space="0" w:color="auto"/>
      </w:divBdr>
    </w:div>
    <w:div w:id="1450129543">
      <w:bodyDiv w:val="1"/>
      <w:marLeft w:val="0"/>
      <w:marRight w:val="0"/>
      <w:marTop w:val="0"/>
      <w:marBottom w:val="0"/>
      <w:divBdr>
        <w:top w:val="none" w:sz="0" w:space="0" w:color="auto"/>
        <w:left w:val="none" w:sz="0" w:space="0" w:color="auto"/>
        <w:bottom w:val="none" w:sz="0" w:space="0" w:color="auto"/>
        <w:right w:val="none" w:sz="0" w:space="0" w:color="auto"/>
      </w:divBdr>
    </w:div>
    <w:div w:id="1474981353">
      <w:bodyDiv w:val="1"/>
      <w:marLeft w:val="0"/>
      <w:marRight w:val="0"/>
      <w:marTop w:val="0"/>
      <w:marBottom w:val="0"/>
      <w:divBdr>
        <w:top w:val="none" w:sz="0" w:space="0" w:color="auto"/>
        <w:left w:val="none" w:sz="0" w:space="0" w:color="auto"/>
        <w:bottom w:val="none" w:sz="0" w:space="0" w:color="auto"/>
        <w:right w:val="none" w:sz="0" w:space="0" w:color="auto"/>
      </w:divBdr>
    </w:div>
    <w:div w:id="1525170078">
      <w:bodyDiv w:val="1"/>
      <w:marLeft w:val="0"/>
      <w:marRight w:val="0"/>
      <w:marTop w:val="0"/>
      <w:marBottom w:val="0"/>
      <w:divBdr>
        <w:top w:val="none" w:sz="0" w:space="0" w:color="auto"/>
        <w:left w:val="none" w:sz="0" w:space="0" w:color="auto"/>
        <w:bottom w:val="none" w:sz="0" w:space="0" w:color="auto"/>
        <w:right w:val="none" w:sz="0" w:space="0" w:color="auto"/>
      </w:divBdr>
    </w:div>
    <w:div w:id="1613704863">
      <w:bodyDiv w:val="1"/>
      <w:marLeft w:val="0"/>
      <w:marRight w:val="0"/>
      <w:marTop w:val="0"/>
      <w:marBottom w:val="0"/>
      <w:divBdr>
        <w:top w:val="none" w:sz="0" w:space="0" w:color="auto"/>
        <w:left w:val="none" w:sz="0" w:space="0" w:color="auto"/>
        <w:bottom w:val="none" w:sz="0" w:space="0" w:color="auto"/>
        <w:right w:val="none" w:sz="0" w:space="0" w:color="auto"/>
      </w:divBdr>
    </w:div>
    <w:div w:id="1664121966">
      <w:bodyDiv w:val="1"/>
      <w:marLeft w:val="0"/>
      <w:marRight w:val="0"/>
      <w:marTop w:val="0"/>
      <w:marBottom w:val="0"/>
      <w:divBdr>
        <w:top w:val="none" w:sz="0" w:space="0" w:color="auto"/>
        <w:left w:val="none" w:sz="0" w:space="0" w:color="auto"/>
        <w:bottom w:val="none" w:sz="0" w:space="0" w:color="auto"/>
        <w:right w:val="none" w:sz="0" w:space="0" w:color="auto"/>
      </w:divBdr>
    </w:div>
    <w:div w:id="1729261100">
      <w:bodyDiv w:val="1"/>
      <w:marLeft w:val="0"/>
      <w:marRight w:val="0"/>
      <w:marTop w:val="0"/>
      <w:marBottom w:val="0"/>
      <w:divBdr>
        <w:top w:val="none" w:sz="0" w:space="0" w:color="auto"/>
        <w:left w:val="none" w:sz="0" w:space="0" w:color="auto"/>
        <w:bottom w:val="none" w:sz="0" w:space="0" w:color="auto"/>
        <w:right w:val="none" w:sz="0" w:space="0" w:color="auto"/>
      </w:divBdr>
    </w:div>
    <w:div w:id="1731615503">
      <w:bodyDiv w:val="1"/>
      <w:marLeft w:val="0"/>
      <w:marRight w:val="0"/>
      <w:marTop w:val="0"/>
      <w:marBottom w:val="0"/>
      <w:divBdr>
        <w:top w:val="none" w:sz="0" w:space="0" w:color="auto"/>
        <w:left w:val="none" w:sz="0" w:space="0" w:color="auto"/>
        <w:bottom w:val="none" w:sz="0" w:space="0" w:color="auto"/>
        <w:right w:val="none" w:sz="0" w:space="0" w:color="auto"/>
      </w:divBdr>
    </w:div>
    <w:div w:id="1793864028">
      <w:bodyDiv w:val="1"/>
      <w:marLeft w:val="0"/>
      <w:marRight w:val="0"/>
      <w:marTop w:val="0"/>
      <w:marBottom w:val="0"/>
      <w:divBdr>
        <w:top w:val="none" w:sz="0" w:space="0" w:color="auto"/>
        <w:left w:val="none" w:sz="0" w:space="0" w:color="auto"/>
        <w:bottom w:val="none" w:sz="0" w:space="0" w:color="auto"/>
        <w:right w:val="none" w:sz="0" w:space="0" w:color="auto"/>
      </w:divBdr>
    </w:div>
    <w:div w:id="1806510737">
      <w:bodyDiv w:val="1"/>
      <w:marLeft w:val="0"/>
      <w:marRight w:val="0"/>
      <w:marTop w:val="0"/>
      <w:marBottom w:val="0"/>
      <w:divBdr>
        <w:top w:val="none" w:sz="0" w:space="0" w:color="auto"/>
        <w:left w:val="none" w:sz="0" w:space="0" w:color="auto"/>
        <w:bottom w:val="none" w:sz="0" w:space="0" w:color="auto"/>
        <w:right w:val="none" w:sz="0" w:space="0" w:color="auto"/>
      </w:divBdr>
    </w:div>
    <w:div w:id="1909260967">
      <w:bodyDiv w:val="1"/>
      <w:marLeft w:val="0"/>
      <w:marRight w:val="0"/>
      <w:marTop w:val="0"/>
      <w:marBottom w:val="0"/>
      <w:divBdr>
        <w:top w:val="none" w:sz="0" w:space="0" w:color="auto"/>
        <w:left w:val="none" w:sz="0" w:space="0" w:color="auto"/>
        <w:bottom w:val="none" w:sz="0" w:space="0" w:color="auto"/>
        <w:right w:val="none" w:sz="0" w:space="0" w:color="auto"/>
      </w:divBdr>
    </w:div>
    <w:div w:id="2042775835">
      <w:bodyDiv w:val="1"/>
      <w:marLeft w:val="0"/>
      <w:marRight w:val="0"/>
      <w:marTop w:val="0"/>
      <w:marBottom w:val="0"/>
      <w:divBdr>
        <w:top w:val="none" w:sz="0" w:space="0" w:color="auto"/>
        <w:left w:val="none" w:sz="0" w:space="0" w:color="auto"/>
        <w:bottom w:val="none" w:sz="0" w:space="0" w:color="auto"/>
        <w:right w:val="none" w:sz="0" w:space="0" w:color="auto"/>
      </w:divBdr>
    </w:div>
    <w:div w:id="206316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D0E88-5373-437E-8709-8CFD78320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46</Words>
  <Characters>268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Pickering</dc:creator>
  <cp:keywords/>
  <dc:description/>
  <cp:lastModifiedBy>Wendy Kozakis</cp:lastModifiedBy>
  <cp:revision>3</cp:revision>
  <cp:lastPrinted>2017-05-24T14:33:00Z</cp:lastPrinted>
  <dcterms:created xsi:type="dcterms:W3CDTF">2017-05-24T14:59:00Z</dcterms:created>
  <dcterms:modified xsi:type="dcterms:W3CDTF">2017-07-21T10:03:00Z</dcterms:modified>
</cp:coreProperties>
</file>